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4E0F75">
      <w:pPr>
        <w:rPr>
          <w:rFonts w:ascii="NewsGot" w:hAnsi="NewsGot" w:cs="NewsGot"/>
          <w:lang w:eastAsia="cs-CZ"/>
        </w:rPr>
      </w:pPr>
      <w:r w:rsidRPr="004E0F75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9.4pt;margin-top:8pt;width:354.9pt;height:81.25pt;z-index:25165721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<v:textbox>
              <w:txbxContent>
                <w:p w:rsidR="00491948" w:rsidRDefault="00491948">
                  <w:pPr>
                    <w:pStyle w:val="Nadpis1"/>
                    <w:rPr>
                      <w:rFonts w:ascii="NewsGot" w:hAnsi="NewsGot" w:cs="NewsGot"/>
                    </w:rPr>
                  </w:pPr>
                  <w:r>
                    <w:rPr>
                      <w:rFonts w:ascii="NewsGot" w:hAnsi="NewsGot" w:cs="NewsGot"/>
                    </w:rPr>
                    <w:t>ZOOLOGICKÁ ZAHRADA HL. M. PRAHY</w:t>
                  </w:r>
                </w:p>
                <w:p w:rsidR="00491948" w:rsidRDefault="00491948">
                  <w:pPr>
                    <w:pStyle w:val="Nadpis2"/>
                    <w:rPr>
                      <w:rFonts w:ascii="NewsGot" w:hAnsi="NewsGot" w:cs="NewsGot"/>
                      <w:i/>
                    </w:rPr>
                  </w:pPr>
                  <w:r>
                    <w:rPr>
                      <w:rFonts w:ascii="NewsGot" w:hAnsi="NewsGot" w:cs="NewsGot"/>
                    </w:rPr>
                    <w:t>U Trojského zámku  3/120</w:t>
                  </w:r>
                </w:p>
                <w:p w:rsidR="00491948" w:rsidRDefault="00491948">
                  <w:pPr>
                    <w:jc w:val="center"/>
                    <w:rPr>
                      <w:rFonts w:ascii="NewsGot" w:hAnsi="NewsGot" w:cs="NewsGot"/>
                      <w:b/>
                      <w:i/>
                      <w:sz w:val="20"/>
                    </w:rPr>
                  </w:pPr>
                  <w:r>
                    <w:rPr>
                      <w:rFonts w:ascii="NewsGot" w:hAnsi="NewsGot" w:cs="NewsGot"/>
                      <w:b/>
                      <w:i/>
                      <w:sz w:val="20"/>
                    </w:rPr>
                    <w:t>171  00   PRAHA 7</w:t>
                  </w:r>
                </w:p>
                <w:p w:rsidR="00491948" w:rsidRDefault="00491948">
                  <w:pPr>
                    <w:jc w:val="center"/>
                  </w:pPr>
                  <w:r>
                    <w:rPr>
                      <w:rFonts w:ascii="NewsGot" w:hAnsi="NewsGot" w:cs="NewsGot"/>
                      <w:b/>
                      <w:i/>
                      <w:sz w:val="20"/>
                    </w:rPr>
                    <w:t>IČ 00064459</w:t>
                  </w:r>
                </w:p>
              </w:txbxContent>
            </v:textbox>
          </v:shape>
        </w:pic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rozsahu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DF2001" w:rsidRDefault="00A028E8" w:rsidP="00790DF2">
      <w:pPr>
        <w:pStyle w:val="Nadpis1"/>
        <w:jc w:val="left"/>
        <w:rPr>
          <w:rFonts w:ascii="NewsGot" w:hAnsi="NewsGot" w:cs="NewsGot"/>
        </w:rPr>
      </w:pPr>
      <w:r w:rsidRPr="00DF2001">
        <w:rPr>
          <w:rFonts w:ascii="NewsGot" w:eastAsia="NewsGot" w:hAnsi="NewsGot" w:cs="NewsGot"/>
          <w:szCs w:val="28"/>
        </w:rPr>
        <w:t>„</w:t>
      </w:r>
      <w:bookmarkStart w:id="1" w:name="zakazka_jmeno"/>
      <w:r w:rsidR="00DF2001" w:rsidRPr="00DF2001">
        <w:rPr>
          <w:rFonts w:ascii="NewsGot" w:hAnsi="NewsGot" w:cs="Tahoma"/>
        </w:rPr>
        <w:t>Provozovatel ekologické autobusové dopravy</w:t>
      </w:r>
      <w:bookmarkEnd w:id="1"/>
      <w:r w:rsidRPr="00DF2001">
        <w:rPr>
          <w:rFonts w:ascii="NewsGot" w:hAnsi="NewsGot" w:cs="NewsGot"/>
          <w:szCs w:val="28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bookmarkStart w:id="2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2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B57BF2">
        <w:rPr>
          <w:rFonts w:ascii="NewsGot" w:hAnsi="NewsGot" w:cs="NewsGot"/>
        </w:rPr>
        <w:t xml:space="preserve"> </w:t>
      </w:r>
      <w:r w:rsidR="00DF2001">
        <w:rPr>
          <w:rFonts w:ascii="NewsGot" w:hAnsi="NewsGot" w:cs="NewsGot"/>
        </w:rPr>
        <w:t>Eva Macháčková</w:t>
      </w:r>
      <w:r>
        <w:rPr>
          <w:rFonts w:ascii="NewsGot" w:hAnsi="NewsGot" w:cs="NewsGot"/>
        </w:rPr>
        <w:t xml:space="preserve"> e-mail </w:t>
      </w:r>
      <w:r w:rsidR="00DF2001">
        <w:rPr>
          <w:rFonts w:ascii="NewsGot" w:hAnsi="NewsGot" w:cs="NewsGot"/>
        </w:rPr>
        <w:t>machackova</w:t>
      </w:r>
      <w:r w:rsidR="006B04DD">
        <w:rPr>
          <w:rFonts w:ascii="NewsGot" w:hAnsi="NewsGot" w:cs="NewsGot"/>
        </w:rPr>
        <w:t>@zoopraha.cz.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bookmarkStart w:id="3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3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DF2001" w:rsidRPr="00DF2001" w:rsidRDefault="00DF2001" w:rsidP="00DF2001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</w:rPr>
      </w:pPr>
      <w:r w:rsidRPr="00DF2001">
        <w:rPr>
          <w:rFonts w:ascii="NewsGot" w:hAnsi="NewsGot" w:cs="Tahoma"/>
        </w:rPr>
        <w:t xml:space="preserve">Předmětem plnění veřejné zakázky je služba provozování </w:t>
      </w:r>
      <w:r w:rsidRPr="00DF2001">
        <w:rPr>
          <w:rFonts w:ascii="NewsGot" w:hAnsi="NewsGot" w:cs="Tahoma"/>
          <w:szCs w:val="22"/>
        </w:rPr>
        <w:t>ekologické autobusové dopravy pro návštěvníky zoologické zahrady</w:t>
      </w:r>
      <w:r>
        <w:rPr>
          <w:rFonts w:ascii="NewsGot" w:hAnsi="NewsGot" w:cs="Tahoma"/>
          <w:szCs w:val="22"/>
        </w:rPr>
        <w:t xml:space="preserve"> </w:t>
      </w:r>
      <w:r w:rsidR="005A2310">
        <w:rPr>
          <w:rFonts w:ascii="NewsGot" w:hAnsi="NewsGot" w:cs="Tahoma"/>
          <w:szCs w:val="22"/>
        </w:rPr>
        <w:t>za dobrovolné vstupné</w:t>
      </w:r>
    </w:p>
    <w:p w:rsidR="00A028E8" w:rsidRDefault="00A028E8">
      <w:pPr>
        <w:pStyle w:val="Bezmezer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Detailní popis </w:t>
      </w:r>
      <w:r w:rsidR="00C11C98">
        <w:rPr>
          <w:rFonts w:ascii="NewsGot" w:hAnsi="NewsGot" w:cs="NewsGot"/>
          <w:b/>
        </w:rPr>
        <w:t>zadání je uveden v příloze č. 3 (</w:t>
      </w:r>
      <w:r w:rsidR="00B05042">
        <w:rPr>
          <w:rFonts w:ascii="NewsGot" w:hAnsi="NewsGot" w:cs="NewsGot"/>
          <w:b/>
        </w:rPr>
        <w:t>Základní požadavky a obchodní podmínky</w:t>
      </w:r>
      <w:r w:rsidR="00C11C98">
        <w:rPr>
          <w:rFonts w:ascii="NewsGot" w:hAnsi="NewsGot" w:cs="NewsGot"/>
          <w:b/>
        </w:rPr>
        <w:t>), kter</w:t>
      </w:r>
      <w:r w:rsidR="00B05042">
        <w:rPr>
          <w:rFonts w:ascii="NewsGot" w:hAnsi="NewsGot" w:cs="NewsGot"/>
          <w:b/>
        </w:rPr>
        <w:t>á</w:t>
      </w:r>
      <w:r w:rsidR="00C11C98">
        <w:rPr>
          <w:rFonts w:ascii="NewsGot" w:hAnsi="NewsGot" w:cs="NewsGot"/>
          <w:b/>
        </w:rPr>
        <w:t xml:space="preserve"> je součástí této zadávací dokumentace</w:t>
      </w:r>
      <w:r>
        <w:rPr>
          <w:rFonts w:ascii="NewsGot" w:hAnsi="NewsGot" w:cs="NewsGot"/>
          <w:b/>
        </w:rPr>
        <w:t>.</w:t>
      </w:r>
    </w:p>
    <w:p w:rsidR="00A028E8" w:rsidRDefault="00A028E8">
      <w:pPr>
        <w:pStyle w:val="Bezmezer"/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b/>
        </w:rPr>
        <w:t xml:space="preserve">Místo plnění </w:t>
      </w:r>
    </w:p>
    <w:p w:rsidR="00DF2001" w:rsidRPr="00DF2001" w:rsidRDefault="00DF2001" w:rsidP="00DF2001">
      <w:pPr>
        <w:pStyle w:val="PFI-odstavec"/>
        <w:numPr>
          <w:ilvl w:val="0"/>
          <w:numId w:val="0"/>
        </w:numPr>
        <w:rPr>
          <w:rFonts w:ascii="NewsGot" w:hAnsi="NewsGot" w:cs="Tahoma"/>
          <w:bCs/>
        </w:rPr>
      </w:pPr>
      <w:r w:rsidRPr="00DF2001">
        <w:rPr>
          <w:rFonts w:ascii="NewsGot" w:hAnsi="NewsGot" w:cs="Tahoma"/>
          <w:bCs/>
        </w:rPr>
        <w:t xml:space="preserve">Místem plnění veřejné zakázky je Zoologická zahrada hl. m.  Prahy, U Trojského zámku 120/3, 171 00 Praha 7, příslušné parkovací plochy mimo </w:t>
      </w:r>
      <w:r w:rsidRPr="00DF2001">
        <w:rPr>
          <w:rFonts w:ascii="NewsGot" w:hAnsi="NewsGot" w:cs="Tahoma"/>
          <w:bCs/>
        </w:rPr>
        <w:lastRenderedPageBreak/>
        <w:t>areál Zoo Praha, dopravní komunikace ke stanici metra Holešovice a parkoviště tamtéž.</w:t>
      </w:r>
    </w:p>
    <w:p w:rsidR="005218A1" w:rsidRDefault="005218A1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</w:p>
    <w:p w:rsidR="00A028E8" w:rsidRDefault="005A2310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 xml:space="preserve">Předpokládaný termín </w:t>
      </w:r>
      <w:r w:rsidR="00DF2001">
        <w:rPr>
          <w:rFonts w:ascii="NewsGot" w:hAnsi="NewsGot" w:cs="NewsGot"/>
          <w:sz w:val="24"/>
          <w:szCs w:val="24"/>
        </w:rPr>
        <w:t xml:space="preserve">zahájení a </w:t>
      </w:r>
      <w:r w:rsidR="005218A1">
        <w:rPr>
          <w:rFonts w:ascii="NewsGot" w:hAnsi="NewsGot" w:cs="NewsGot"/>
          <w:sz w:val="24"/>
          <w:szCs w:val="24"/>
        </w:rPr>
        <w:t>předpokládaná d</w:t>
      </w:r>
      <w:r w:rsidR="00DF2001">
        <w:rPr>
          <w:rFonts w:ascii="NewsGot" w:hAnsi="NewsGot" w:cs="NewsGot"/>
          <w:sz w:val="24"/>
          <w:szCs w:val="24"/>
        </w:rPr>
        <w:t xml:space="preserve">oba plnění </w:t>
      </w:r>
    </w:p>
    <w:p w:rsidR="005A2310" w:rsidRDefault="005A2310" w:rsidP="006B04DD">
      <w:pPr>
        <w:rPr>
          <w:rFonts w:ascii="NewsGot" w:hAnsi="NewsGot"/>
        </w:rPr>
      </w:pPr>
      <w:r w:rsidRPr="006B04DD">
        <w:rPr>
          <w:rFonts w:ascii="NewsGot" w:hAnsi="NewsGot"/>
        </w:rPr>
        <w:t>Za</w:t>
      </w:r>
      <w:r>
        <w:rPr>
          <w:rFonts w:ascii="NewsGot" w:hAnsi="NewsGot"/>
        </w:rPr>
        <w:t xml:space="preserve">davatel požaduje nejzazší zahájení provozu </w:t>
      </w:r>
      <w:r w:rsidR="005B67D5">
        <w:rPr>
          <w:rFonts w:ascii="NewsGot" w:hAnsi="NewsGot"/>
        </w:rPr>
        <w:t xml:space="preserve">do </w:t>
      </w:r>
      <w:r>
        <w:rPr>
          <w:rFonts w:ascii="NewsGot" w:hAnsi="NewsGot"/>
        </w:rPr>
        <w:t xml:space="preserve">40 </w:t>
      </w:r>
      <w:r w:rsidR="00431509">
        <w:rPr>
          <w:rFonts w:ascii="NewsGot" w:hAnsi="NewsGot"/>
        </w:rPr>
        <w:t xml:space="preserve">kalendářních </w:t>
      </w:r>
      <w:r>
        <w:rPr>
          <w:rFonts w:ascii="NewsGot" w:hAnsi="NewsGot"/>
        </w:rPr>
        <w:t>dn</w:t>
      </w:r>
      <w:r w:rsidR="00C0234D">
        <w:rPr>
          <w:rFonts w:ascii="NewsGot" w:hAnsi="NewsGot"/>
        </w:rPr>
        <w:t>ů</w:t>
      </w:r>
      <w:r>
        <w:rPr>
          <w:rFonts w:ascii="NewsGot" w:hAnsi="NewsGot"/>
        </w:rPr>
        <w:t xml:space="preserve"> od podepsání smlouvy. </w:t>
      </w:r>
    </w:p>
    <w:p w:rsidR="005A2310" w:rsidRPr="005A2310" w:rsidRDefault="005A2310" w:rsidP="006B04DD">
      <w:pPr>
        <w:rPr>
          <w:rFonts w:ascii="NewsGot" w:hAnsi="NewsGot"/>
        </w:rPr>
      </w:pPr>
    </w:p>
    <w:tbl>
      <w:tblPr>
        <w:tblStyle w:val="Mkatabulky"/>
        <w:tblW w:w="0" w:type="auto"/>
        <w:tblLook w:val="04A0"/>
      </w:tblPr>
      <w:tblGrid>
        <w:gridCol w:w="4923"/>
        <w:gridCol w:w="4923"/>
      </w:tblGrid>
      <w:tr w:rsidR="00DF2001" w:rsidTr="00DF2001">
        <w:tc>
          <w:tcPr>
            <w:tcW w:w="4923" w:type="dxa"/>
          </w:tcPr>
          <w:p w:rsidR="00DF2001" w:rsidRDefault="005218A1" w:rsidP="005A2310">
            <w:pPr>
              <w:rPr>
                <w:rFonts w:ascii="NewsGot" w:hAnsi="NewsGot" w:cs="NewsGot"/>
                <w:sz w:val="22"/>
              </w:rPr>
            </w:pPr>
            <w:r>
              <w:rPr>
                <w:rFonts w:ascii="NewsGot" w:hAnsi="NewsGot" w:cs="NewsGot"/>
                <w:sz w:val="22"/>
              </w:rPr>
              <w:t xml:space="preserve">Provozní doba </w:t>
            </w:r>
            <w:r w:rsidR="003549B7">
              <w:rPr>
                <w:rFonts w:ascii="NewsGot" w:hAnsi="NewsGot" w:cs="NewsGot"/>
                <w:sz w:val="22"/>
              </w:rPr>
              <w:t>–</w:t>
            </w:r>
            <w:r w:rsidR="005B67D5">
              <w:rPr>
                <w:rFonts w:ascii="NewsGot" w:hAnsi="NewsGot" w:cs="NewsGot"/>
                <w:sz w:val="22"/>
              </w:rPr>
              <w:t xml:space="preserve"> </w:t>
            </w:r>
            <w:r>
              <w:rPr>
                <w:rFonts w:ascii="NewsGot" w:hAnsi="NewsGot" w:cs="NewsGot"/>
                <w:sz w:val="22"/>
              </w:rPr>
              <w:t>červen</w:t>
            </w:r>
            <w:r w:rsidR="003549B7">
              <w:rPr>
                <w:rFonts w:ascii="NewsGot" w:hAnsi="NewsGot" w:cs="NewsGot"/>
                <w:sz w:val="22"/>
              </w:rPr>
              <w:t xml:space="preserve"> (9</w:t>
            </w:r>
            <w:r w:rsidR="005B67D5">
              <w:rPr>
                <w:rFonts w:ascii="NewsGot" w:hAnsi="NewsGot" w:cs="NewsGot"/>
                <w:sz w:val="22"/>
              </w:rPr>
              <w:t xml:space="preserve"> </w:t>
            </w:r>
            <w:r w:rsidR="003549B7">
              <w:rPr>
                <w:rFonts w:ascii="NewsGot" w:hAnsi="NewsGot" w:cs="NewsGot"/>
                <w:sz w:val="22"/>
              </w:rPr>
              <w:t>dnů)</w:t>
            </w:r>
          </w:p>
        </w:tc>
        <w:tc>
          <w:tcPr>
            <w:tcW w:w="4923" w:type="dxa"/>
          </w:tcPr>
          <w:p w:rsidR="00DF2001" w:rsidRDefault="005218A1" w:rsidP="005A2310">
            <w:pPr>
              <w:rPr>
                <w:rFonts w:ascii="NewsGot" w:hAnsi="NewsGot" w:cs="NewsGot"/>
                <w:sz w:val="22"/>
              </w:rPr>
            </w:pPr>
            <w:r>
              <w:rPr>
                <w:rFonts w:ascii="NewsGot" w:hAnsi="NewsGot" w:cs="NewsGot"/>
                <w:sz w:val="22"/>
              </w:rPr>
              <w:t>sobota a neděle + státní svátky připadající na jiné dny (v době otevírací doby</w:t>
            </w:r>
            <w:r w:rsidR="00C0234D">
              <w:rPr>
                <w:rFonts w:ascii="NewsGot" w:hAnsi="NewsGot" w:cs="NewsGot"/>
                <w:sz w:val="22"/>
              </w:rPr>
              <w:t xml:space="preserve"> zoo</w:t>
            </w:r>
            <w:r w:rsidR="005A2310">
              <w:rPr>
                <w:rFonts w:ascii="NewsGot" w:hAnsi="NewsGot" w:cs="NewsGot"/>
                <w:sz w:val="22"/>
              </w:rPr>
              <w:t xml:space="preserve"> 09</w:t>
            </w:r>
            <w:r w:rsidR="00C0234D">
              <w:rPr>
                <w:rFonts w:ascii="NewsGot" w:hAnsi="NewsGot" w:cs="NewsGot"/>
                <w:sz w:val="22"/>
              </w:rPr>
              <w:t xml:space="preserve"> – </w:t>
            </w:r>
            <w:r w:rsidR="005A2310">
              <w:rPr>
                <w:rFonts w:ascii="NewsGot" w:hAnsi="NewsGot" w:cs="NewsGot"/>
                <w:sz w:val="22"/>
              </w:rPr>
              <w:t>19</w:t>
            </w:r>
            <w:r w:rsidR="00C0234D">
              <w:rPr>
                <w:rFonts w:ascii="NewsGot" w:hAnsi="NewsGot" w:cs="NewsGot"/>
                <w:sz w:val="22"/>
              </w:rPr>
              <w:t xml:space="preserve"> </w:t>
            </w:r>
            <w:r w:rsidR="005A2310">
              <w:rPr>
                <w:rFonts w:ascii="NewsGot" w:hAnsi="NewsGot" w:cs="NewsGot"/>
                <w:sz w:val="22"/>
              </w:rPr>
              <w:t>hod</w:t>
            </w:r>
            <w:r>
              <w:rPr>
                <w:rFonts w:ascii="NewsGot" w:hAnsi="NewsGot" w:cs="NewsGot"/>
                <w:sz w:val="22"/>
              </w:rPr>
              <w:t>)</w:t>
            </w:r>
          </w:p>
        </w:tc>
      </w:tr>
      <w:tr w:rsidR="00DF2001" w:rsidTr="00DF2001">
        <w:tc>
          <w:tcPr>
            <w:tcW w:w="4923" w:type="dxa"/>
          </w:tcPr>
          <w:p w:rsidR="00DF2001" w:rsidRDefault="005218A1" w:rsidP="005218A1">
            <w:pPr>
              <w:rPr>
                <w:rFonts w:ascii="NewsGot" w:hAnsi="NewsGot" w:cs="NewsGot"/>
                <w:sz w:val="22"/>
              </w:rPr>
            </w:pPr>
            <w:r>
              <w:rPr>
                <w:rFonts w:ascii="NewsGot" w:hAnsi="NewsGot" w:cs="NewsGot"/>
                <w:sz w:val="22"/>
              </w:rPr>
              <w:t>Provozní doba č</w:t>
            </w:r>
            <w:r w:rsidR="00DF2001">
              <w:rPr>
                <w:rFonts w:ascii="NewsGot" w:hAnsi="NewsGot" w:cs="NewsGot"/>
                <w:sz w:val="22"/>
              </w:rPr>
              <w:t>erven</w:t>
            </w:r>
            <w:r>
              <w:rPr>
                <w:rFonts w:ascii="NewsGot" w:hAnsi="NewsGot" w:cs="NewsGot"/>
                <w:sz w:val="22"/>
              </w:rPr>
              <w:t>ec</w:t>
            </w:r>
            <w:r w:rsidR="00DF2001">
              <w:rPr>
                <w:rFonts w:ascii="NewsGot" w:hAnsi="NewsGot" w:cs="NewsGot"/>
                <w:sz w:val="22"/>
              </w:rPr>
              <w:t xml:space="preserve"> – srpen</w:t>
            </w:r>
            <w:r w:rsidR="003549B7">
              <w:rPr>
                <w:rFonts w:ascii="NewsGot" w:hAnsi="NewsGot" w:cs="NewsGot"/>
                <w:sz w:val="22"/>
              </w:rPr>
              <w:t xml:space="preserve"> (62</w:t>
            </w:r>
            <w:r w:rsidR="005B67D5">
              <w:rPr>
                <w:rFonts w:ascii="NewsGot" w:hAnsi="NewsGot" w:cs="NewsGot"/>
                <w:sz w:val="22"/>
              </w:rPr>
              <w:t xml:space="preserve"> </w:t>
            </w:r>
            <w:r w:rsidR="003549B7">
              <w:rPr>
                <w:rFonts w:ascii="NewsGot" w:hAnsi="NewsGot" w:cs="NewsGot"/>
                <w:sz w:val="22"/>
              </w:rPr>
              <w:t>dnů)</w:t>
            </w:r>
            <w:r w:rsidR="00DF2001">
              <w:rPr>
                <w:rFonts w:ascii="NewsGot" w:hAnsi="NewsGot" w:cs="NewsGot"/>
                <w:sz w:val="22"/>
              </w:rPr>
              <w:t>:</w:t>
            </w:r>
          </w:p>
        </w:tc>
        <w:tc>
          <w:tcPr>
            <w:tcW w:w="4923" w:type="dxa"/>
          </w:tcPr>
          <w:p w:rsidR="00DF2001" w:rsidRDefault="005218A1">
            <w:pPr>
              <w:rPr>
                <w:rFonts w:ascii="NewsGot" w:hAnsi="NewsGot" w:cs="NewsGot"/>
                <w:sz w:val="22"/>
              </w:rPr>
            </w:pPr>
            <w:r>
              <w:rPr>
                <w:rFonts w:ascii="NewsGot" w:hAnsi="NewsGot" w:cs="NewsGot"/>
                <w:sz w:val="22"/>
              </w:rPr>
              <w:t>denně (v době otevírací doby</w:t>
            </w:r>
            <w:r w:rsidR="00C0234D">
              <w:rPr>
                <w:rFonts w:ascii="NewsGot" w:hAnsi="NewsGot" w:cs="NewsGot"/>
                <w:sz w:val="22"/>
              </w:rPr>
              <w:t xml:space="preserve"> zoo</w:t>
            </w:r>
            <w:r w:rsidR="005A2310">
              <w:rPr>
                <w:rFonts w:ascii="NewsGot" w:hAnsi="NewsGot" w:cs="NewsGot"/>
                <w:sz w:val="22"/>
              </w:rPr>
              <w:t xml:space="preserve"> 09</w:t>
            </w:r>
            <w:r w:rsidR="00C0234D">
              <w:rPr>
                <w:rFonts w:ascii="NewsGot" w:hAnsi="NewsGot" w:cs="NewsGot"/>
                <w:sz w:val="22"/>
              </w:rPr>
              <w:t xml:space="preserve"> – </w:t>
            </w:r>
            <w:r w:rsidR="005A2310">
              <w:rPr>
                <w:rFonts w:ascii="NewsGot" w:hAnsi="NewsGot" w:cs="NewsGot"/>
                <w:sz w:val="22"/>
              </w:rPr>
              <w:t>19</w:t>
            </w:r>
            <w:r w:rsidR="00C0234D">
              <w:rPr>
                <w:rFonts w:ascii="NewsGot" w:hAnsi="NewsGot" w:cs="NewsGot"/>
                <w:sz w:val="22"/>
              </w:rPr>
              <w:t xml:space="preserve"> </w:t>
            </w:r>
            <w:r w:rsidR="005A2310">
              <w:rPr>
                <w:rFonts w:ascii="NewsGot" w:hAnsi="NewsGot" w:cs="NewsGot"/>
                <w:sz w:val="22"/>
              </w:rPr>
              <w:t>hod</w:t>
            </w:r>
            <w:r>
              <w:rPr>
                <w:rFonts w:ascii="NewsGot" w:hAnsi="NewsGot" w:cs="NewsGot"/>
                <w:sz w:val="22"/>
              </w:rPr>
              <w:t>)</w:t>
            </w:r>
          </w:p>
        </w:tc>
      </w:tr>
      <w:tr w:rsidR="003549B7" w:rsidTr="00DF2001">
        <w:tc>
          <w:tcPr>
            <w:tcW w:w="4923" w:type="dxa"/>
          </w:tcPr>
          <w:p w:rsidR="003549B7" w:rsidRDefault="003549B7" w:rsidP="005218A1">
            <w:pPr>
              <w:rPr>
                <w:rFonts w:ascii="NewsGot" w:hAnsi="NewsGot" w:cs="NewsGot"/>
                <w:sz w:val="22"/>
              </w:rPr>
            </w:pPr>
            <w:r>
              <w:rPr>
                <w:rFonts w:ascii="NewsGot" w:hAnsi="NewsGot" w:cs="NewsGot"/>
                <w:sz w:val="22"/>
              </w:rPr>
              <w:t xml:space="preserve">Provozní doba květen </w:t>
            </w:r>
            <w:r w:rsidR="004108CF">
              <w:rPr>
                <w:rFonts w:ascii="NewsGot" w:hAnsi="NewsGot" w:cs="NewsGot"/>
                <w:sz w:val="22"/>
              </w:rPr>
              <w:t>(až 11</w:t>
            </w:r>
            <w:r w:rsidR="005B67D5">
              <w:rPr>
                <w:rFonts w:ascii="NewsGot" w:hAnsi="NewsGot" w:cs="NewsGot"/>
                <w:sz w:val="22"/>
              </w:rPr>
              <w:t xml:space="preserve"> </w:t>
            </w:r>
            <w:r w:rsidR="004108CF">
              <w:rPr>
                <w:rFonts w:ascii="NewsGot" w:hAnsi="NewsGot" w:cs="NewsGot"/>
                <w:sz w:val="22"/>
              </w:rPr>
              <w:t xml:space="preserve">dnů v závislosti na termínu uzavření smlouvy a zprovoznění služby) </w:t>
            </w:r>
          </w:p>
        </w:tc>
        <w:tc>
          <w:tcPr>
            <w:tcW w:w="4923" w:type="dxa"/>
          </w:tcPr>
          <w:p w:rsidR="003549B7" w:rsidRDefault="004108CF">
            <w:pPr>
              <w:rPr>
                <w:rFonts w:ascii="NewsGot" w:hAnsi="NewsGot" w:cs="NewsGot"/>
                <w:sz w:val="22"/>
              </w:rPr>
            </w:pPr>
            <w:r>
              <w:rPr>
                <w:rFonts w:ascii="NewsGot" w:hAnsi="NewsGot" w:cs="NewsGot"/>
                <w:sz w:val="22"/>
              </w:rPr>
              <w:t>sobota a neděle + státní svátky připadající na jiné dny (v době otevírací doby</w:t>
            </w:r>
            <w:r w:rsidR="00C0234D">
              <w:rPr>
                <w:rFonts w:ascii="NewsGot" w:hAnsi="NewsGot" w:cs="NewsGot"/>
                <w:sz w:val="22"/>
              </w:rPr>
              <w:t xml:space="preserve"> zoo</w:t>
            </w:r>
            <w:r>
              <w:rPr>
                <w:rFonts w:ascii="NewsGot" w:hAnsi="NewsGot" w:cs="NewsGot"/>
                <w:sz w:val="22"/>
              </w:rPr>
              <w:t xml:space="preserve"> 09</w:t>
            </w:r>
            <w:r w:rsidR="00C0234D">
              <w:rPr>
                <w:rFonts w:ascii="NewsGot" w:hAnsi="NewsGot" w:cs="NewsGot"/>
                <w:sz w:val="22"/>
              </w:rPr>
              <w:t xml:space="preserve"> – </w:t>
            </w:r>
            <w:r>
              <w:rPr>
                <w:rFonts w:ascii="NewsGot" w:hAnsi="NewsGot" w:cs="NewsGot"/>
                <w:sz w:val="22"/>
              </w:rPr>
              <w:t>18</w:t>
            </w:r>
            <w:r w:rsidR="00C0234D">
              <w:rPr>
                <w:rFonts w:ascii="NewsGot" w:hAnsi="NewsGot" w:cs="NewsGot"/>
                <w:sz w:val="22"/>
              </w:rPr>
              <w:t xml:space="preserve"> </w:t>
            </w:r>
            <w:r>
              <w:rPr>
                <w:rFonts w:ascii="NewsGot" w:hAnsi="NewsGot" w:cs="NewsGot"/>
                <w:sz w:val="22"/>
              </w:rPr>
              <w:t>hod)</w:t>
            </w:r>
          </w:p>
        </w:tc>
      </w:tr>
    </w:tbl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t>Kvalifikační předpoklady</w:t>
      </w:r>
    </w:p>
    <w:p w:rsidR="00A82021" w:rsidRDefault="00A82021" w:rsidP="00A82021">
      <w:pPr>
        <w:spacing w:after="120"/>
        <w:ind w:left="357"/>
        <w:rPr>
          <w:rFonts w:ascii="NewsGot" w:eastAsia="Calibri" w:hAnsi="NewsGot"/>
          <w:b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A82021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 xml:space="preserve">Uchazeč prokáže splnění základních kvalifikačních předpokladů tím, že osoba oprávněná jednat za uchazeče podepíše Čestné prohlášení o základních kvalifikačních předpokladech - viz příloha č. </w:t>
      </w:r>
      <w:r w:rsidR="0024511D">
        <w:rPr>
          <w:rFonts w:ascii="NewsGot" w:hAnsi="NewsGot"/>
          <w:sz w:val="22"/>
        </w:rPr>
        <w:t>2</w:t>
      </w:r>
      <w:r w:rsidR="005216E9">
        <w:rPr>
          <w:rFonts w:ascii="NewsGot" w:hAnsi="NewsGot"/>
          <w:sz w:val="22"/>
        </w:rPr>
        <w:t xml:space="preserve">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 xml:space="preserve">Splnění profesních kvalifikačních předpokladů prokáže uchazeč tím, že předloží výpis z obchodního rejstříku, pokud je v něm zapsán a výpis z jiné obdobné evidence, ve které je zapsán (např. výpis z živnostenského rejstříku), vše ne starší 90 kalendářních dnů ke dni podání nabídky. Doklady prokazující splnění kvalifikace mohou být předloženy v prosté kopii. 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Ekonomické a finanční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Pr="005216E9" w:rsidRDefault="005216E9" w:rsidP="005216E9"/>
    <w:p w:rsidR="005216E9" w:rsidRPr="005216E9" w:rsidRDefault="005216E9" w:rsidP="005216E9">
      <w:pPr>
        <w:pStyle w:val="PFI-odstavec"/>
        <w:numPr>
          <w:ilvl w:val="0"/>
          <w:numId w:val="39"/>
        </w:numPr>
        <w:rPr>
          <w:rFonts w:ascii="NewsGot" w:hAnsi="NewsGot" w:cs="Tahoma"/>
        </w:rPr>
      </w:pPr>
      <w:r w:rsidRPr="005216E9">
        <w:rPr>
          <w:rFonts w:ascii="NewsGot" w:hAnsi="NewsGot" w:cs="Tahoma"/>
        </w:rPr>
        <w:t xml:space="preserve">Ekonomické a finanční kvalifikační předpoklady splní </w:t>
      </w:r>
      <w:r w:rsidR="006B6019">
        <w:rPr>
          <w:rFonts w:ascii="NewsGot" w:hAnsi="NewsGot" w:cs="Tahoma"/>
        </w:rPr>
        <w:t>uchazeč</w:t>
      </w:r>
      <w:r w:rsidRPr="005216E9">
        <w:rPr>
          <w:rFonts w:ascii="NewsGot" w:hAnsi="NewsGot" w:cs="Tahoma"/>
        </w:rPr>
        <w:t>, který je pojištěn na odpovědnost za škodu způsobenou třetí osobě na částku minimálně 5 mil. Kč.</w:t>
      </w:r>
    </w:p>
    <w:p w:rsidR="005216E9" w:rsidRPr="005216E9" w:rsidRDefault="005216E9" w:rsidP="006B6019">
      <w:pPr>
        <w:pStyle w:val="PFI-odstavec"/>
        <w:numPr>
          <w:ilvl w:val="0"/>
          <w:numId w:val="0"/>
        </w:numPr>
        <w:ind w:left="360"/>
        <w:rPr>
          <w:rFonts w:ascii="NewsGot" w:hAnsi="NewsGot" w:cs="Tahoma"/>
        </w:rPr>
      </w:pPr>
      <w:r w:rsidRPr="005216E9">
        <w:rPr>
          <w:rFonts w:ascii="NewsGot" w:hAnsi="NewsGot" w:cs="Tahoma"/>
        </w:rPr>
        <w:t>K prokázání ekonomických a finančních kvalifikačních předpokladů dle předchozího odstavce dodavatel předloží: pojistnou smlouvu či certifikát, z kterých musí vyplývat výše uvedený předmět a výše pojistky.</w:t>
      </w:r>
    </w:p>
    <w:p w:rsidR="005216E9" w:rsidRPr="005216E9" w:rsidRDefault="005216E9" w:rsidP="005216E9"/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Technické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BB0769" w:rsidRPr="000A6686" w:rsidRDefault="00237460" w:rsidP="000A668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  <w:szCs w:val="22"/>
        </w:rPr>
      </w:pPr>
      <w:r w:rsidRPr="000A6686">
        <w:rPr>
          <w:rFonts w:ascii="NewsGot" w:hAnsi="NewsGot" w:cs="Tahoma"/>
          <w:szCs w:val="22"/>
        </w:rPr>
        <w:t xml:space="preserve">K prokázání technických kvalifikačních předpokladů </w:t>
      </w:r>
      <w:r w:rsidR="00873F68">
        <w:rPr>
          <w:rFonts w:ascii="NewsGot" w:hAnsi="NewsGot" w:cs="Tahoma"/>
          <w:szCs w:val="22"/>
        </w:rPr>
        <w:t>uchazeč</w:t>
      </w:r>
      <w:r w:rsidR="00873F68" w:rsidRPr="000A6686">
        <w:rPr>
          <w:rFonts w:ascii="NewsGot" w:hAnsi="NewsGot" w:cs="Tahoma"/>
          <w:szCs w:val="22"/>
        </w:rPr>
        <w:t xml:space="preserve"> </w:t>
      </w:r>
      <w:r w:rsidRPr="000A6686">
        <w:rPr>
          <w:rFonts w:ascii="NewsGot" w:hAnsi="NewsGot" w:cs="Tahoma"/>
          <w:szCs w:val="22"/>
        </w:rPr>
        <w:t>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Pr="000A6686">
        <w:rPr>
          <w:rFonts w:ascii="NewsGot" w:hAnsi="NewsGot"/>
          <w:szCs w:val="22"/>
        </w:rPr>
        <w:t xml:space="preserve">seznam </w:t>
      </w:r>
      <w:r w:rsidR="000A6686" w:rsidRPr="000A6686">
        <w:rPr>
          <w:rFonts w:ascii="NewsGot" w:hAnsi="NewsGot"/>
          <w:szCs w:val="22"/>
        </w:rPr>
        <w:t xml:space="preserve">dvou </w:t>
      </w:r>
      <w:r w:rsidRPr="000A6686">
        <w:rPr>
          <w:rFonts w:ascii="NewsGot" w:hAnsi="NewsGot"/>
          <w:szCs w:val="22"/>
        </w:rPr>
        <w:t>obdobných služeb</w:t>
      </w:r>
      <w:r w:rsidR="00B94519">
        <w:rPr>
          <w:rFonts w:ascii="NewsGot" w:hAnsi="NewsGot"/>
          <w:szCs w:val="22"/>
        </w:rPr>
        <w:t>,</w:t>
      </w:r>
      <w:r w:rsidRPr="000A6686">
        <w:rPr>
          <w:rFonts w:ascii="NewsGot" w:hAnsi="NewsGot"/>
          <w:szCs w:val="22"/>
        </w:rPr>
        <w:t xml:space="preserve"> </w:t>
      </w:r>
      <w:r w:rsidR="00873F68">
        <w:rPr>
          <w:rFonts w:ascii="NewsGot" w:hAnsi="NewsGot"/>
          <w:szCs w:val="22"/>
        </w:rPr>
        <w:t>provozovaných</w:t>
      </w:r>
      <w:r w:rsidRPr="000A6686">
        <w:rPr>
          <w:rFonts w:ascii="NewsGot" w:hAnsi="NewsGot"/>
          <w:szCs w:val="22"/>
        </w:rPr>
        <w:t xml:space="preserve"> </w:t>
      </w:r>
      <w:r w:rsidR="00873F68">
        <w:rPr>
          <w:rFonts w:ascii="NewsGot" w:hAnsi="NewsGot"/>
          <w:szCs w:val="22"/>
        </w:rPr>
        <w:t>uchazečem</w:t>
      </w:r>
      <w:r w:rsidRPr="000A6686">
        <w:rPr>
          <w:rFonts w:ascii="NewsGot" w:hAnsi="NewsGot"/>
          <w:szCs w:val="22"/>
        </w:rPr>
        <w:t xml:space="preserve"> v posledních 3 </w:t>
      </w:r>
      <w:r w:rsidRPr="000A6686">
        <w:rPr>
          <w:rFonts w:ascii="NewsGot" w:hAnsi="NewsGot"/>
          <w:szCs w:val="22"/>
        </w:rPr>
        <w:lastRenderedPageBreak/>
        <w:t>letech</w:t>
      </w:r>
      <w:r w:rsidR="00B94519">
        <w:rPr>
          <w:rFonts w:ascii="NewsGot" w:hAnsi="NewsGot"/>
          <w:szCs w:val="22"/>
        </w:rPr>
        <w:t>,</w:t>
      </w:r>
      <w:r w:rsidRPr="000A6686">
        <w:rPr>
          <w:rFonts w:ascii="NewsGot" w:hAnsi="NewsGot"/>
          <w:szCs w:val="22"/>
        </w:rPr>
        <w:t xml:space="preserve"> s jejich popisem. Z tohoto seznamu musí vyplývat zkušenost uchazeče s</w:t>
      </w:r>
      <w:r w:rsidR="00B94519">
        <w:rPr>
          <w:rFonts w:ascii="NewsGot" w:hAnsi="NewsGot"/>
          <w:szCs w:val="22"/>
        </w:rPr>
        <w:t xml:space="preserve"> provozováním </w:t>
      </w:r>
      <w:r w:rsidRPr="000A6686">
        <w:rPr>
          <w:rFonts w:ascii="NewsGot" w:hAnsi="NewsGot"/>
          <w:szCs w:val="22"/>
        </w:rPr>
        <w:t>autobusov</w:t>
      </w:r>
      <w:r w:rsidR="00B94519">
        <w:rPr>
          <w:rFonts w:ascii="NewsGot" w:hAnsi="NewsGot"/>
          <w:szCs w:val="22"/>
        </w:rPr>
        <w:t>é</w:t>
      </w:r>
      <w:r w:rsidRPr="000A6686">
        <w:rPr>
          <w:rFonts w:ascii="NewsGot" w:hAnsi="NewsGot"/>
          <w:szCs w:val="22"/>
        </w:rPr>
        <w:t xml:space="preserve"> doprav</w:t>
      </w:r>
      <w:r w:rsidR="00B94519">
        <w:rPr>
          <w:rFonts w:ascii="NewsGot" w:hAnsi="NewsGot"/>
          <w:szCs w:val="22"/>
        </w:rPr>
        <w:t>y</w:t>
      </w:r>
      <w:r w:rsidRPr="000A6686">
        <w:rPr>
          <w:rFonts w:ascii="NewsGot" w:hAnsi="NewsGot"/>
          <w:szCs w:val="22"/>
        </w:rPr>
        <w:t xml:space="preserve">. 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Jakožto zakázka malého rozsahu se výběr dodavatele v rámci této zakázky neřídí ustanoveními zák. č. 137/2006 Sb. v platném znění. Odkazy na tento zákon v tomto vyhlášení,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6B04DD" w:rsidRPr="006B04DD" w:rsidRDefault="00A97C16" w:rsidP="00A97C16">
      <w:pPr>
        <w:numPr>
          <w:ilvl w:val="4"/>
          <w:numId w:val="6"/>
        </w:numPr>
        <w:jc w:val="both"/>
        <w:rPr>
          <w:rFonts w:ascii="NewsGot" w:hAnsi="NewsGot"/>
          <w:szCs w:val="22"/>
        </w:rPr>
      </w:pPr>
      <w:r w:rsidRPr="006B04DD">
        <w:rPr>
          <w:rFonts w:ascii="NewsGot" w:hAnsi="NewsGot"/>
          <w:sz w:val="22"/>
          <w:szCs w:val="22"/>
        </w:rPr>
        <w:t>Součástí nabídky musí</w:t>
      </w:r>
      <w:r w:rsidR="006B04DD">
        <w:rPr>
          <w:rFonts w:ascii="NewsGot" w:hAnsi="NewsGot"/>
          <w:sz w:val="22"/>
          <w:szCs w:val="22"/>
        </w:rPr>
        <w:t xml:space="preserve"> </w:t>
      </w:r>
      <w:r w:rsidRPr="006B04DD">
        <w:rPr>
          <w:rFonts w:ascii="NewsGot" w:hAnsi="NewsGot"/>
          <w:sz w:val="22"/>
          <w:szCs w:val="22"/>
        </w:rPr>
        <w:t xml:space="preserve">být </w:t>
      </w:r>
      <w:r w:rsidR="00E701C4" w:rsidRPr="006B04DD">
        <w:rPr>
          <w:rFonts w:ascii="NewsGot" w:hAnsi="NewsGot"/>
          <w:sz w:val="22"/>
          <w:szCs w:val="22"/>
        </w:rPr>
        <w:t xml:space="preserve">podepsané </w:t>
      </w:r>
      <w:r w:rsidRPr="006B04DD">
        <w:rPr>
          <w:rFonts w:ascii="NewsGot" w:hAnsi="NewsGot"/>
          <w:sz w:val="22"/>
          <w:szCs w:val="22"/>
        </w:rPr>
        <w:t xml:space="preserve">čestné prohlášení viz příloha č. </w:t>
      </w:r>
      <w:r w:rsidR="00E701C4" w:rsidRPr="006B04DD">
        <w:rPr>
          <w:rFonts w:ascii="NewsGot" w:hAnsi="NewsGot"/>
          <w:sz w:val="22"/>
          <w:szCs w:val="22"/>
        </w:rPr>
        <w:t>2</w:t>
      </w:r>
      <w:r w:rsidR="003C0353" w:rsidRPr="006B04DD">
        <w:rPr>
          <w:rFonts w:ascii="NewsGot" w:hAnsi="NewsGot"/>
          <w:sz w:val="22"/>
          <w:szCs w:val="22"/>
        </w:rPr>
        <w:t xml:space="preserve"> a</w:t>
      </w:r>
      <w:r w:rsidR="00250558">
        <w:rPr>
          <w:rFonts w:ascii="NewsGot" w:hAnsi="NewsGot"/>
          <w:sz w:val="22"/>
          <w:szCs w:val="22"/>
        </w:rPr>
        <w:t xml:space="preserve"> podepsaný</w:t>
      </w:r>
      <w:r w:rsidR="003C0353" w:rsidRPr="006B04DD">
        <w:rPr>
          <w:rFonts w:ascii="NewsGot" w:hAnsi="NewsGot"/>
          <w:sz w:val="22"/>
          <w:szCs w:val="22"/>
        </w:rPr>
        <w:t xml:space="preserve"> návrh smlouvy</w:t>
      </w:r>
      <w:r w:rsidR="006B04DD" w:rsidRPr="006B04DD">
        <w:rPr>
          <w:rFonts w:ascii="NewsGot" w:hAnsi="NewsGot"/>
          <w:sz w:val="22"/>
          <w:szCs w:val="22"/>
        </w:rPr>
        <w:t>, kter</w:t>
      </w:r>
      <w:r w:rsidR="00250558">
        <w:rPr>
          <w:rFonts w:ascii="NewsGot" w:hAnsi="NewsGot"/>
          <w:sz w:val="22"/>
          <w:szCs w:val="22"/>
        </w:rPr>
        <w:t>ý</w:t>
      </w:r>
      <w:r w:rsidR="006B04DD" w:rsidRPr="006B04DD">
        <w:rPr>
          <w:rFonts w:ascii="NewsGot" w:hAnsi="NewsGot"/>
          <w:sz w:val="22"/>
          <w:szCs w:val="22"/>
        </w:rPr>
        <w:t xml:space="preserve"> připraví uchazeč</w:t>
      </w:r>
      <w:r w:rsidR="00250558">
        <w:rPr>
          <w:rFonts w:ascii="NewsGot" w:hAnsi="NewsGot"/>
          <w:sz w:val="22"/>
          <w:szCs w:val="22"/>
        </w:rPr>
        <w:t xml:space="preserve"> dle základních požadavků a obchodních podmínek, kter</w:t>
      </w:r>
      <w:r w:rsidR="00FB425C">
        <w:rPr>
          <w:rFonts w:ascii="NewsGot" w:hAnsi="NewsGot"/>
          <w:sz w:val="22"/>
          <w:szCs w:val="22"/>
        </w:rPr>
        <w:t>é</w:t>
      </w:r>
      <w:r w:rsidR="00250558">
        <w:rPr>
          <w:rFonts w:ascii="NewsGot" w:hAnsi="NewsGot"/>
          <w:sz w:val="22"/>
          <w:szCs w:val="22"/>
        </w:rPr>
        <w:t xml:space="preserve"> tvoří přílohu č. 3 této zadávací dokumentace</w:t>
      </w:r>
      <w:r w:rsidRPr="006B04DD">
        <w:rPr>
          <w:rFonts w:ascii="NewsGot" w:hAnsi="NewsGot"/>
          <w:sz w:val="22"/>
          <w:szCs w:val="22"/>
        </w:rPr>
        <w:t>.</w:t>
      </w:r>
      <w:r w:rsidR="006B04DD" w:rsidRPr="006B04DD">
        <w:rPr>
          <w:rFonts w:ascii="NewsGot" w:hAnsi="NewsGot"/>
          <w:sz w:val="22"/>
          <w:szCs w:val="22"/>
        </w:rPr>
        <w:t xml:space="preserve"> Návrh smlouvy musí obsahovat všechny</w:t>
      </w:r>
      <w:r w:rsidR="00FB425C">
        <w:rPr>
          <w:rFonts w:ascii="NewsGot" w:hAnsi="NewsGot"/>
          <w:sz w:val="22"/>
          <w:szCs w:val="22"/>
        </w:rPr>
        <w:t xml:space="preserve">  tyto </w:t>
      </w:r>
      <w:r w:rsidR="00250558">
        <w:rPr>
          <w:rFonts w:ascii="NewsGot" w:hAnsi="NewsGot"/>
          <w:sz w:val="22"/>
          <w:szCs w:val="22"/>
        </w:rPr>
        <w:t xml:space="preserve">základní požadavky a </w:t>
      </w:r>
      <w:r w:rsidR="006B04DD" w:rsidRPr="006B04DD">
        <w:rPr>
          <w:rFonts w:ascii="NewsGot" w:hAnsi="NewsGot"/>
          <w:sz w:val="22"/>
          <w:szCs w:val="22"/>
        </w:rPr>
        <w:t xml:space="preserve">obchodní podmínky uvedené </w:t>
      </w:r>
      <w:r w:rsidR="006B04DD">
        <w:rPr>
          <w:rFonts w:ascii="NewsGot" w:hAnsi="NewsGot"/>
          <w:sz w:val="22"/>
          <w:szCs w:val="22"/>
        </w:rPr>
        <w:t xml:space="preserve">v příloze č. 3 a nesmí být v rozporu se zadávací dokumentací v celém rozsahu. </w:t>
      </w:r>
    </w:p>
    <w:p w:rsidR="00A97C16" w:rsidRPr="006B04DD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6B04DD">
        <w:rPr>
          <w:rFonts w:ascii="NewsGot" w:hAnsi="NewsGot"/>
          <w:sz w:val="22"/>
          <w:szCs w:val="22"/>
        </w:rPr>
        <w:t>Nabídka musí být Zadavateli doručena v uzavřené obálce opatřené na uzavření razítkem zájemce. Obaly nabídek musí být navíc opatřeny názvem veřejné zakázky, adresou, na kterou je možné podat oznámení o případném pozdním podání nabídky, a zřetelným nápisem "Neotvírat před otevíráním obálek s nabídkami".</w:t>
      </w:r>
    </w:p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Podmínky a požadavky zadavatele</w:t>
      </w:r>
    </w:p>
    <w:p w:rsidR="003A7D8F" w:rsidRDefault="00A22F81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 xml:space="preserve">     </w:t>
      </w:r>
      <w:r w:rsidR="003A7D8F">
        <w:rPr>
          <w:rFonts w:ascii="NewsGot" w:hAnsi="NewsGot"/>
          <w:sz w:val="24"/>
          <w:szCs w:val="24"/>
        </w:rPr>
        <w:t xml:space="preserve">Obchodní </w:t>
      </w:r>
      <w:r w:rsidR="009042BB">
        <w:rPr>
          <w:rFonts w:ascii="NewsGot" w:hAnsi="NewsGot"/>
          <w:sz w:val="24"/>
          <w:szCs w:val="24"/>
        </w:rPr>
        <w:t xml:space="preserve">a platební </w:t>
      </w:r>
      <w:r w:rsidR="003A7D8F">
        <w:rPr>
          <w:rFonts w:ascii="NewsGot" w:hAnsi="NewsGot"/>
          <w:sz w:val="24"/>
          <w:szCs w:val="24"/>
        </w:rPr>
        <w:t>podmínky</w:t>
      </w:r>
    </w:p>
    <w:p w:rsidR="003A7D8F" w:rsidRDefault="002B08B2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 xml:space="preserve">Závazné obchodní </w:t>
      </w:r>
      <w:r w:rsidR="00BC288D">
        <w:rPr>
          <w:rFonts w:ascii="NewsGot" w:hAnsi="NewsGot"/>
          <w:i w:val="0"/>
          <w:sz w:val="22"/>
          <w:szCs w:val="22"/>
        </w:rPr>
        <w:t xml:space="preserve">a platební </w:t>
      </w:r>
      <w:r>
        <w:rPr>
          <w:rFonts w:ascii="NewsGot" w:hAnsi="NewsGot"/>
          <w:i w:val="0"/>
          <w:sz w:val="22"/>
          <w:szCs w:val="22"/>
        </w:rPr>
        <w:t>podmínky</w:t>
      </w:r>
      <w:r w:rsidR="00BC288D">
        <w:rPr>
          <w:rFonts w:ascii="NewsGot" w:hAnsi="NewsGot"/>
          <w:i w:val="0"/>
          <w:sz w:val="22"/>
          <w:szCs w:val="22"/>
        </w:rPr>
        <w:t xml:space="preserve"> zadavatele</w:t>
      </w:r>
      <w:r>
        <w:rPr>
          <w:rFonts w:ascii="NewsGot" w:hAnsi="NewsGot"/>
          <w:i w:val="0"/>
          <w:sz w:val="22"/>
          <w:szCs w:val="22"/>
        </w:rPr>
        <w:t xml:space="preserve"> jsou uvedeny v příloze č. 3 a v dalších segmentech zadávací dokumentace. </w:t>
      </w:r>
      <w:r w:rsidR="00BC288D" w:rsidRPr="007F5453">
        <w:rPr>
          <w:rFonts w:ascii="NewsGot" w:hAnsi="NewsGot"/>
          <w:i w:val="0"/>
          <w:sz w:val="22"/>
        </w:rPr>
        <w:t>Součástí nabídky uchazeče bude návrh smlouvy, který zpracuje uchazeč, a do kterého je povinen zahrnout veškeré výše uvedené podmínky zadavatele.</w:t>
      </w:r>
      <w:r w:rsidR="003A7D8F">
        <w:rPr>
          <w:rFonts w:ascii="NewsGot" w:hAnsi="NewsGot"/>
          <w:i w:val="0"/>
          <w:sz w:val="22"/>
          <w:szCs w:val="22"/>
        </w:rPr>
        <w:t xml:space="preserve"> Uchazeč podpisem osoby oprávněné jednat jménem či za uchazeče stvrzuje, že </w:t>
      </w:r>
      <w:r>
        <w:rPr>
          <w:rFonts w:ascii="NewsGot" w:hAnsi="NewsGot"/>
          <w:i w:val="0"/>
          <w:sz w:val="22"/>
          <w:szCs w:val="22"/>
        </w:rPr>
        <w:t>předložený</w:t>
      </w:r>
      <w:r w:rsidR="003A7D8F">
        <w:rPr>
          <w:rFonts w:ascii="NewsGot" w:hAnsi="NewsGot"/>
          <w:i w:val="0"/>
          <w:sz w:val="22"/>
          <w:szCs w:val="22"/>
        </w:rPr>
        <w:t xml:space="preserve">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 w:rsidR="003A7D8F"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0A6686" w:rsidRPr="000A6686" w:rsidRDefault="000A6686" w:rsidP="000A6686"/>
    <w:p w:rsidR="00A028E8" w:rsidRDefault="00A028E8">
      <w:pPr>
        <w:rPr>
          <w:rFonts w:ascii="NewsGot" w:hAnsi="NewsGot" w:cs="NewsGot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1447F0" w:rsidRPr="001447F0" w:rsidRDefault="001447F0" w:rsidP="001447F0">
      <w:pPr>
        <w:pStyle w:val="Odstavecseseznamem"/>
        <w:ind w:left="0"/>
        <w:rPr>
          <w:rFonts w:ascii="NewsGot" w:hAnsi="NewsGot" w:cs="NewsGot"/>
          <w:b/>
          <w:lang w:eastAsia="cs-CZ"/>
        </w:rPr>
      </w:pPr>
      <w:r w:rsidRPr="001447F0">
        <w:rPr>
          <w:rFonts w:ascii="NewsGot" w:hAnsi="NewsGot" w:cs="NewsGot"/>
          <w:b/>
          <w:lang w:eastAsia="cs-CZ"/>
        </w:rPr>
        <w:t>Nabídková cena</w:t>
      </w:r>
    </w:p>
    <w:p w:rsidR="00A028E8" w:rsidRDefault="00A028E8" w:rsidP="001447F0">
      <w:pPr>
        <w:pStyle w:val="Odstavecseseznamem"/>
        <w:numPr>
          <w:ilvl w:val="0"/>
          <w:numId w:val="31"/>
        </w:numPr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lastRenderedPageBreak/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>
        <w:rPr>
          <w:rFonts w:ascii="NewsGot" w:hAnsi="NewsGot" w:cs="NewsGot"/>
          <w:lang w:eastAsia="cs-CZ"/>
        </w:rPr>
        <w:t xml:space="preserve"> </w:t>
      </w:r>
    </w:p>
    <w:p w:rsidR="008C6991" w:rsidRPr="008C6991" w:rsidRDefault="00DF2001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Cenu za 1 „autobusoden“ a 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>
        <w:rPr>
          <w:rFonts w:ascii="NewsGot" w:hAnsi="NewsGot"/>
          <w:sz w:val="22"/>
        </w:rPr>
        <w:t xml:space="preserve"> doplní do přílohy č. 1 (krycí list) zadávací dokumentace.</w:t>
      </w:r>
      <w:r w:rsidR="008C6991" w:rsidRPr="008C6991">
        <w:rPr>
          <w:rFonts w:ascii="NewsGot" w:hAnsi="NewsGot"/>
          <w:sz w:val="22"/>
        </w:rPr>
        <w:t xml:space="preserve"> 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rPr>
          <w:rFonts w:ascii="NewsGot" w:hAnsi="NewsGot" w:cs="NewsGot"/>
          <w:b/>
          <w:kern w:val="1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Lhůta pro podání nabídek končí dne:  </w:t>
      </w:r>
      <w:r w:rsidR="00DF2001">
        <w:rPr>
          <w:rFonts w:ascii="NewsGot" w:hAnsi="NewsGot" w:cs="NewsGot"/>
        </w:rPr>
        <w:t>1</w:t>
      </w:r>
      <w:r w:rsidR="00431509">
        <w:rPr>
          <w:rFonts w:ascii="NewsGot" w:hAnsi="NewsGot" w:cs="NewsGot"/>
        </w:rPr>
        <w:t>4</w:t>
      </w:r>
      <w:r w:rsidR="009B3C58" w:rsidRPr="009B3C58">
        <w:rPr>
          <w:rFonts w:ascii="NewsGot" w:hAnsi="NewsGot" w:cs="NewsGot"/>
        </w:rPr>
        <w:t>.</w:t>
      </w:r>
      <w:r w:rsidR="006015DC">
        <w:rPr>
          <w:rFonts w:ascii="NewsGot" w:hAnsi="NewsGot" w:cs="NewsGot"/>
        </w:rPr>
        <w:t xml:space="preserve"> </w:t>
      </w:r>
      <w:r w:rsidR="00DF2001">
        <w:rPr>
          <w:rFonts w:ascii="NewsGot" w:hAnsi="NewsGot" w:cs="NewsGot"/>
        </w:rPr>
        <w:t>4</w:t>
      </w:r>
      <w:r w:rsidR="009B3C58" w:rsidRPr="009B3C58">
        <w:rPr>
          <w:rFonts w:ascii="NewsGot" w:hAnsi="NewsGot" w:cs="NewsGot"/>
        </w:rPr>
        <w:t>.</w:t>
      </w:r>
      <w:r w:rsidR="006015DC">
        <w:rPr>
          <w:rFonts w:ascii="NewsGot" w:hAnsi="NewsGot" w:cs="NewsGot"/>
        </w:rPr>
        <w:t xml:space="preserve"> </w:t>
      </w:r>
      <w:r w:rsidR="009B3C58" w:rsidRPr="009B3C58">
        <w:rPr>
          <w:rFonts w:ascii="NewsGot" w:hAnsi="NewsGot" w:cs="NewsGot"/>
        </w:rPr>
        <w:t>2014</w:t>
      </w:r>
      <w:r w:rsidR="00296B1B">
        <w:rPr>
          <w:rFonts w:ascii="NewsGot" w:hAnsi="NewsGot" w:cs="NewsGot"/>
        </w:rPr>
        <w:t xml:space="preserve"> </w:t>
      </w:r>
      <w:r w:rsidR="00075373">
        <w:rPr>
          <w:rFonts w:ascii="NewsGot" w:hAnsi="NewsGot" w:cs="NewsGot"/>
        </w:rPr>
        <w:t xml:space="preserve"> v 10</w:t>
      </w:r>
      <w:r w:rsidRPr="009B3C58">
        <w:rPr>
          <w:rFonts w:ascii="NewsGot" w:hAnsi="NewsGot" w:cs="NewsGot"/>
        </w:rPr>
        <w:t>.00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DF2001" w:rsidRPr="00DF2001" w:rsidRDefault="00A028E8" w:rsidP="00DF2001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>Uchazeči mohou svoje nabídky v písemné formě podat poštou na adresu Zadavatele: Zoologická zahrada hl. m. Prahy, U Trojského zámku 3/120, 171 00 Praha 7, nebo osobně v podatelně Zadavatele na adrese: Zoologická zahrada hl. m. Prahy, U Trojského zámku 3/120, 171 00 Praha 7</w:t>
      </w:r>
    </w:p>
    <w:p w:rsidR="00A028E8" w:rsidRPr="00DF2001" w:rsidRDefault="00A028E8" w:rsidP="00DF2001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rPr>
          <w:rFonts w:ascii="NewsGot" w:hAnsi="NewsGot"/>
          <w:sz w:val="22"/>
          <w:szCs w:val="22"/>
        </w:rPr>
      </w:pPr>
      <w:r w:rsidRPr="00DF2001">
        <w:rPr>
          <w:rFonts w:ascii="NewsGot" w:hAnsi="NewsGot"/>
          <w:sz w:val="22"/>
          <w:szCs w:val="22"/>
        </w:rPr>
        <w:t xml:space="preserve">Nabídka musí být Zadavateli doručena v uzavřené obálce opatřené na uzavření razítkem </w:t>
      </w:r>
      <w:r w:rsidR="001D39C1" w:rsidRPr="00DF2001">
        <w:rPr>
          <w:rFonts w:ascii="NewsGot" w:hAnsi="NewsGot"/>
          <w:sz w:val="22"/>
          <w:szCs w:val="22"/>
        </w:rPr>
        <w:t>uchazeče</w:t>
      </w:r>
      <w:r w:rsidRPr="00DF2001">
        <w:rPr>
          <w:rFonts w:ascii="NewsGot" w:hAnsi="NewsGot"/>
          <w:sz w:val="22"/>
          <w:szCs w:val="22"/>
        </w:rPr>
        <w:t>. Obaly nabídek musí být navíc opatřeny názvem veřejné zakázky, adresou, na kterou je možné podat oznámení o případném pozdním podání nabídky, a zřetelným nápisem "Neotvírat před otevíráním obálek s nabídkami".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0A6686" w:rsidRPr="000A6686" w:rsidRDefault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>Veřejné otevírání obálek proběhne dne 1</w:t>
      </w:r>
      <w:r w:rsidR="00431509">
        <w:rPr>
          <w:rFonts w:ascii="NewsGot" w:hAnsi="NewsGot" w:cs="NewsGot"/>
          <w:b w:val="0"/>
          <w:sz w:val="22"/>
          <w:szCs w:val="22"/>
        </w:rPr>
        <w:t>4</w:t>
      </w:r>
      <w:r>
        <w:rPr>
          <w:rFonts w:ascii="NewsGot" w:hAnsi="NewsGot" w:cs="NewsGot"/>
          <w:b w:val="0"/>
          <w:sz w:val="22"/>
          <w:szCs w:val="22"/>
        </w:rPr>
        <w:t>. 4. 2014 v 10.15 hod v sídle zadavatele.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A028E8" w:rsidRDefault="00A028E8">
      <w:pPr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2"/>
          <w:szCs w:val="22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>
      <w:pPr>
        <w:rPr>
          <w:rFonts w:ascii="NewsGot" w:hAnsi="NewsGot" w:cs="NewsGot"/>
          <w:sz w:val="22"/>
          <w:szCs w:val="22"/>
        </w:rPr>
      </w:pP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t>Platnost nabídek</w:t>
      </w:r>
    </w:p>
    <w:p w:rsidR="00A028E8" w:rsidRDefault="00A028E8">
      <w:pPr>
        <w:pStyle w:val="Odstavecseseznamem"/>
        <w:ind w:left="0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 je stanovena na 90 dní od vypsání zakázky.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řízení (dotaz) ze strany </w:t>
      </w:r>
      <w:r w:rsidR="00804FC1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ů, musí být </w:t>
      </w:r>
      <w:r w:rsidR="00804FC1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i zaslány pouze e-mailem na adresu uvedenou v čl. 1.</w:t>
      </w:r>
      <w:r>
        <w:rPr>
          <w:rStyle w:val="slostrnky"/>
          <w:rFonts w:ascii="NewsGot" w:hAnsi="NewsGot" w:cs="NewsGot"/>
        </w:rPr>
        <w:t xml:space="preserve"> způsobem uvedeným v čl. </w:t>
      </w:r>
      <w:r>
        <w:rPr>
          <w:rFonts w:ascii="NewsGot" w:hAnsi="NewsGot" w:cs="NewsGot"/>
        </w:rPr>
        <w:t xml:space="preserve">1.).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804FC1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 k zadávací dokumentaci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rPr>
          <w:rFonts w:ascii="NewsGot" w:hAnsi="NewsGot" w:cs="NewsGot"/>
          <w:b/>
          <w:sz w:val="22"/>
          <w:szCs w:val="22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Pr="005216E9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3C3E27">
        <w:rPr>
          <w:rFonts w:ascii="NewsGot" w:hAnsi="NewsGot" w:cs="NewsGot"/>
          <w:i w:val="0"/>
          <w:sz w:val="22"/>
          <w:szCs w:val="22"/>
        </w:rPr>
        <w:t xml:space="preserve"> za období červen - srpen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804FC1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A028E8" w:rsidRDefault="00A028E8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C11C98" w:rsidRDefault="00030AE0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Základní požadavky a obchodní podmínky</w:t>
      </w: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jc w:val="right"/>
        <w:rPr>
          <w:rFonts w:ascii="NewsGot" w:hAnsi="NewsGot" w:cs="NewsGot"/>
          <w:b/>
        </w:rPr>
      </w:pPr>
    </w:p>
    <w:p w:rsidR="00DE56E1" w:rsidRDefault="00DE56E1">
      <w:pPr>
        <w:pStyle w:val="Odstavecseseznamem"/>
        <w:jc w:val="right"/>
        <w:rPr>
          <w:rFonts w:ascii="NewsGot" w:hAnsi="NewsGot" w:cs="NewsGot"/>
          <w:b/>
        </w:rPr>
      </w:pP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B0614F" w:rsidRDefault="00B0614F" w:rsidP="00932DA4">
      <w:pPr>
        <w:pStyle w:val="Nzevsmlouvy"/>
        <w:spacing w:line="276" w:lineRule="auto"/>
        <w:jc w:val="left"/>
      </w:pPr>
      <w:bookmarkStart w:id="4" w:name="_GoBack"/>
      <w:bookmarkEnd w:id="4"/>
    </w:p>
    <w:p w:rsidR="00EA3F15" w:rsidRDefault="00EA3F15" w:rsidP="00932DA4">
      <w:pPr>
        <w:pStyle w:val="Nzevsmlouvy"/>
        <w:spacing w:line="276" w:lineRule="auto"/>
        <w:jc w:val="left"/>
      </w:pPr>
    </w:p>
    <w:sectPr w:rsidR="00EA3F15" w:rsidSect="00DC0D8D">
      <w:footerReference w:type="default" r:id="rId11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228" w:rsidRDefault="00BE1228">
      <w:r>
        <w:separator/>
      </w:r>
    </w:p>
  </w:endnote>
  <w:endnote w:type="continuationSeparator" w:id="0">
    <w:p w:rsidR="00BE1228" w:rsidRDefault="00BE1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altName w:val="Liberation Mono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948" w:rsidRDefault="004E0F75">
    <w:pPr>
      <w:pStyle w:val="Zpat"/>
    </w:pPr>
    <w:r>
      <w:fldChar w:fldCharType="begin"/>
    </w:r>
    <w:r w:rsidR="001738A8">
      <w:instrText xml:space="preserve"> PAGE </w:instrText>
    </w:r>
    <w:r>
      <w:fldChar w:fldCharType="separate"/>
    </w:r>
    <w:r w:rsidR="00DF5060">
      <w:rPr>
        <w:noProof/>
      </w:rPr>
      <w:t>5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228" w:rsidRDefault="00BE1228">
      <w:r>
        <w:separator/>
      </w:r>
    </w:p>
  </w:footnote>
  <w:footnote w:type="continuationSeparator" w:id="0">
    <w:p w:rsidR="00BE1228" w:rsidRDefault="00BE12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B28A0AD4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NewsGot" w:eastAsia="Times New Roman" w:hAnsi="NewsGot" w:cs="Calibri"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15C5175"/>
    <w:multiLevelType w:val="hybridMultilevel"/>
    <w:tmpl w:val="B2EA5C42"/>
    <w:lvl w:ilvl="0" w:tplc="DE867D9A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DC6A50AE" w:tentative="1">
      <w:start w:val="1"/>
      <w:numFmt w:val="lowerLetter"/>
      <w:lvlText w:val="%2."/>
      <w:lvlJc w:val="left"/>
      <w:pPr>
        <w:ind w:left="1080" w:hanging="360"/>
      </w:pPr>
    </w:lvl>
    <w:lvl w:ilvl="2" w:tplc="B9B04240" w:tentative="1">
      <w:start w:val="1"/>
      <w:numFmt w:val="lowerRoman"/>
      <w:lvlText w:val="%3."/>
      <w:lvlJc w:val="right"/>
      <w:pPr>
        <w:ind w:left="1800" w:hanging="180"/>
      </w:pPr>
    </w:lvl>
    <w:lvl w:ilvl="3" w:tplc="1820DCE0" w:tentative="1">
      <w:start w:val="1"/>
      <w:numFmt w:val="decimal"/>
      <w:lvlText w:val="%4."/>
      <w:lvlJc w:val="left"/>
      <w:pPr>
        <w:ind w:left="2520" w:hanging="360"/>
      </w:pPr>
    </w:lvl>
    <w:lvl w:ilvl="4" w:tplc="270C8488" w:tentative="1">
      <w:start w:val="1"/>
      <w:numFmt w:val="lowerLetter"/>
      <w:lvlText w:val="%5."/>
      <w:lvlJc w:val="left"/>
      <w:pPr>
        <w:ind w:left="3240" w:hanging="360"/>
      </w:pPr>
    </w:lvl>
    <w:lvl w:ilvl="5" w:tplc="FF02AFAA" w:tentative="1">
      <w:start w:val="1"/>
      <w:numFmt w:val="lowerRoman"/>
      <w:lvlText w:val="%6."/>
      <w:lvlJc w:val="right"/>
      <w:pPr>
        <w:ind w:left="3960" w:hanging="180"/>
      </w:pPr>
    </w:lvl>
    <w:lvl w:ilvl="6" w:tplc="914A3C38" w:tentative="1">
      <w:start w:val="1"/>
      <w:numFmt w:val="decimal"/>
      <w:lvlText w:val="%7."/>
      <w:lvlJc w:val="left"/>
      <w:pPr>
        <w:ind w:left="4680" w:hanging="360"/>
      </w:pPr>
    </w:lvl>
    <w:lvl w:ilvl="7" w:tplc="BB461C9A" w:tentative="1">
      <w:start w:val="1"/>
      <w:numFmt w:val="lowerLetter"/>
      <w:lvlText w:val="%8."/>
      <w:lvlJc w:val="left"/>
      <w:pPr>
        <w:ind w:left="5400" w:hanging="360"/>
      </w:pPr>
    </w:lvl>
    <w:lvl w:ilvl="8" w:tplc="C3807A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3BC70C7"/>
    <w:multiLevelType w:val="hybridMultilevel"/>
    <w:tmpl w:val="8412452A"/>
    <w:lvl w:ilvl="0" w:tplc="82B61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036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AEB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44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028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12D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0A6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04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EE9C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D03137"/>
    <w:multiLevelType w:val="hybridMultilevel"/>
    <w:tmpl w:val="6A8841D2"/>
    <w:lvl w:ilvl="0" w:tplc="55922088">
      <w:start w:val="1"/>
      <w:numFmt w:val="decimal"/>
      <w:lvlText w:val="%1."/>
      <w:lvlJc w:val="left"/>
      <w:pPr>
        <w:ind w:left="720" w:hanging="360"/>
      </w:pPr>
    </w:lvl>
    <w:lvl w:ilvl="1" w:tplc="5FFCE0DE" w:tentative="1">
      <w:start w:val="1"/>
      <w:numFmt w:val="lowerLetter"/>
      <w:lvlText w:val="%2."/>
      <w:lvlJc w:val="left"/>
      <w:pPr>
        <w:ind w:left="1440" w:hanging="360"/>
      </w:pPr>
    </w:lvl>
    <w:lvl w:ilvl="2" w:tplc="559EED3A" w:tentative="1">
      <w:start w:val="1"/>
      <w:numFmt w:val="lowerRoman"/>
      <w:lvlText w:val="%3."/>
      <w:lvlJc w:val="right"/>
      <w:pPr>
        <w:ind w:left="2160" w:hanging="180"/>
      </w:pPr>
    </w:lvl>
    <w:lvl w:ilvl="3" w:tplc="6738600E" w:tentative="1">
      <w:start w:val="1"/>
      <w:numFmt w:val="decimal"/>
      <w:lvlText w:val="%4."/>
      <w:lvlJc w:val="left"/>
      <w:pPr>
        <w:ind w:left="2880" w:hanging="360"/>
      </w:pPr>
    </w:lvl>
    <w:lvl w:ilvl="4" w:tplc="6E3C7E5A" w:tentative="1">
      <w:start w:val="1"/>
      <w:numFmt w:val="lowerLetter"/>
      <w:lvlText w:val="%5."/>
      <w:lvlJc w:val="left"/>
      <w:pPr>
        <w:ind w:left="3600" w:hanging="360"/>
      </w:pPr>
    </w:lvl>
    <w:lvl w:ilvl="5" w:tplc="A36E5408" w:tentative="1">
      <w:start w:val="1"/>
      <w:numFmt w:val="lowerRoman"/>
      <w:lvlText w:val="%6."/>
      <w:lvlJc w:val="right"/>
      <w:pPr>
        <w:ind w:left="4320" w:hanging="180"/>
      </w:pPr>
    </w:lvl>
    <w:lvl w:ilvl="6" w:tplc="2C4EFE22" w:tentative="1">
      <w:start w:val="1"/>
      <w:numFmt w:val="decimal"/>
      <w:lvlText w:val="%7."/>
      <w:lvlJc w:val="left"/>
      <w:pPr>
        <w:ind w:left="5040" w:hanging="360"/>
      </w:pPr>
    </w:lvl>
    <w:lvl w:ilvl="7" w:tplc="E8E40D6C" w:tentative="1">
      <w:start w:val="1"/>
      <w:numFmt w:val="lowerLetter"/>
      <w:lvlText w:val="%8."/>
      <w:lvlJc w:val="left"/>
      <w:pPr>
        <w:ind w:left="5760" w:hanging="360"/>
      </w:pPr>
    </w:lvl>
    <w:lvl w:ilvl="8" w:tplc="51B881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C83784"/>
    <w:multiLevelType w:val="hybridMultilevel"/>
    <w:tmpl w:val="054ECFEC"/>
    <w:lvl w:ilvl="0" w:tplc="7A6C12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F60D2A" w:tentative="1">
      <w:start w:val="1"/>
      <w:numFmt w:val="lowerLetter"/>
      <w:lvlText w:val="%2."/>
      <w:lvlJc w:val="left"/>
      <w:pPr>
        <w:ind w:left="1440" w:hanging="360"/>
      </w:pPr>
    </w:lvl>
    <w:lvl w:ilvl="2" w:tplc="6F822D96" w:tentative="1">
      <w:start w:val="1"/>
      <w:numFmt w:val="lowerRoman"/>
      <w:lvlText w:val="%3."/>
      <w:lvlJc w:val="right"/>
      <w:pPr>
        <w:ind w:left="2160" w:hanging="180"/>
      </w:pPr>
    </w:lvl>
    <w:lvl w:ilvl="3" w:tplc="4BD8F194" w:tentative="1">
      <w:start w:val="1"/>
      <w:numFmt w:val="decimal"/>
      <w:lvlText w:val="%4."/>
      <w:lvlJc w:val="left"/>
      <w:pPr>
        <w:ind w:left="2880" w:hanging="360"/>
      </w:pPr>
    </w:lvl>
    <w:lvl w:ilvl="4" w:tplc="5A281C0C" w:tentative="1">
      <w:start w:val="1"/>
      <w:numFmt w:val="lowerLetter"/>
      <w:lvlText w:val="%5."/>
      <w:lvlJc w:val="left"/>
      <w:pPr>
        <w:ind w:left="3600" w:hanging="360"/>
      </w:pPr>
    </w:lvl>
    <w:lvl w:ilvl="5" w:tplc="6BAC306C" w:tentative="1">
      <w:start w:val="1"/>
      <w:numFmt w:val="lowerRoman"/>
      <w:lvlText w:val="%6."/>
      <w:lvlJc w:val="right"/>
      <w:pPr>
        <w:ind w:left="4320" w:hanging="180"/>
      </w:pPr>
    </w:lvl>
    <w:lvl w:ilvl="6" w:tplc="07AC92E4" w:tentative="1">
      <w:start w:val="1"/>
      <w:numFmt w:val="decimal"/>
      <w:lvlText w:val="%7."/>
      <w:lvlJc w:val="left"/>
      <w:pPr>
        <w:ind w:left="5040" w:hanging="360"/>
      </w:pPr>
    </w:lvl>
    <w:lvl w:ilvl="7" w:tplc="9C76DC66" w:tentative="1">
      <w:start w:val="1"/>
      <w:numFmt w:val="lowerLetter"/>
      <w:lvlText w:val="%8."/>
      <w:lvlJc w:val="left"/>
      <w:pPr>
        <w:ind w:left="5760" w:hanging="360"/>
      </w:pPr>
    </w:lvl>
    <w:lvl w:ilvl="8" w:tplc="EFEAA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B037C5"/>
    <w:multiLevelType w:val="hybridMultilevel"/>
    <w:tmpl w:val="10086772"/>
    <w:lvl w:ilvl="0" w:tplc="D72AF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2210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9AB6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08D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A75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E8D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280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0E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BEA5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F0129A"/>
    <w:multiLevelType w:val="hybridMultilevel"/>
    <w:tmpl w:val="0A0A7FB8"/>
    <w:lvl w:ilvl="0" w:tplc="5BD470A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214B7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82A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3D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AE6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C05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407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EA9F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787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2"/>
  </w:num>
  <w:num w:numId="19">
    <w:abstractNumId w:val="18"/>
  </w:num>
  <w:num w:numId="20">
    <w:abstractNumId w:val="34"/>
  </w:num>
  <w:num w:numId="21">
    <w:abstractNumId w:val="31"/>
  </w:num>
  <w:num w:numId="22">
    <w:abstractNumId w:val="23"/>
  </w:num>
  <w:num w:numId="23">
    <w:abstractNumId w:val="30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"/>
    <w:lvlOverride w:ilvl="0">
      <w:startOverride w:val="1"/>
    </w:lvlOverride>
  </w:num>
  <w:num w:numId="31">
    <w:abstractNumId w:val="26"/>
  </w:num>
  <w:num w:numId="32">
    <w:abstractNumId w:val="27"/>
  </w:num>
  <w:num w:numId="33">
    <w:abstractNumId w:val="25"/>
  </w:num>
  <w:num w:numId="34">
    <w:abstractNumId w:val="22"/>
  </w:num>
  <w:num w:numId="35">
    <w:abstractNumId w:val="33"/>
  </w:num>
  <w:num w:numId="36">
    <w:abstractNumId w:val="35"/>
  </w:num>
  <w:num w:numId="37">
    <w:abstractNumId w:val="20"/>
  </w:num>
  <w:num w:numId="38">
    <w:abstractNumId w:val="21"/>
  </w:num>
  <w:num w:numId="39">
    <w:abstractNumId w:val="24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DF2"/>
    <w:rsid w:val="00012F9D"/>
    <w:rsid w:val="00017ADD"/>
    <w:rsid w:val="00030AE0"/>
    <w:rsid w:val="00044764"/>
    <w:rsid w:val="00074E26"/>
    <w:rsid w:val="00075373"/>
    <w:rsid w:val="00077C28"/>
    <w:rsid w:val="000940C1"/>
    <w:rsid w:val="0009646B"/>
    <w:rsid w:val="000A6686"/>
    <w:rsid w:val="00106C18"/>
    <w:rsid w:val="001129E3"/>
    <w:rsid w:val="001447F0"/>
    <w:rsid w:val="001738A8"/>
    <w:rsid w:val="00192C83"/>
    <w:rsid w:val="001B40F7"/>
    <w:rsid w:val="001B547A"/>
    <w:rsid w:val="001D39C1"/>
    <w:rsid w:val="001E3BBE"/>
    <w:rsid w:val="001F3451"/>
    <w:rsid w:val="00220A35"/>
    <w:rsid w:val="00221168"/>
    <w:rsid w:val="0022429D"/>
    <w:rsid w:val="00237460"/>
    <w:rsid w:val="00240FE2"/>
    <w:rsid w:val="0024511D"/>
    <w:rsid w:val="00250558"/>
    <w:rsid w:val="00296B1B"/>
    <w:rsid w:val="002B08B2"/>
    <w:rsid w:val="002C6756"/>
    <w:rsid w:val="002D2436"/>
    <w:rsid w:val="002D2CEE"/>
    <w:rsid w:val="002F4199"/>
    <w:rsid w:val="003057B5"/>
    <w:rsid w:val="00315474"/>
    <w:rsid w:val="0031653E"/>
    <w:rsid w:val="00326F2A"/>
    <w:rsid w:val="003549B7"/>
    <w:rsid w:val="00370D42"/>
    <w:rsid w:val="003735A7"/>
    <w:rsid w:val="003851FC"/>
    <w:rsid w:val="003A7D8F"/>
    <w:rsid w:val="003C0353"/>
    <w:rsid w:val="003C1642"/>
    <w:rsid w:val="003C3E27"/>
    <w:rsid w:val="003D1C86"/>
    <w:rsid w:val="003D3520"/>
    <w:rsid w:val="003E51C4"/>
    <w:rsid w:val="003F1865"/>
    <w:rsid w:val="003F2E67"/>
    <w:rsid w:val="004031E2"/>
    <w:rsid w:val="004108CF"/>
    <w:rsid w:val="00431509"/>
    <w:rsid w:val="00431852"/>
    <w:rsid w:val="00441331"/>
    <w:rsid w:val="00461318"/>
    <w:rsid w:val="0046236B"/>
    <w:rsid w:val="00491948"/>
    <w:rsid w:val="004B1B1F"/>
    <w:rsid w:val="004E0899"/>
    <w:rsid w:val="004E0F75"/>
    <w:rsid w:val="005178F7"/>
    <w:rsid w:val="005216E9"/>
    <w:rsid w:val="005218A1"/>
    <w:rsid w:val="00543B1C"/>
    <w:rsid w:val="00562434"/>
    <w:rsid w:val="00582852"/>
    <w:rsid w:val="005828F0"/>
    <w:rsid w:val="00584AED"/>
    <w:rsid w:val="005A2310"/>
    <w:rsid w:val="005A5573"/>
    <w:rsid w:val="005B3120"/>
    <w:rsid w:val="005B62E5"/>
    <w:rsid w:val="005B67D5"/>
    <w:rsid w:val="006015DC"/>
    <w:rsid w:val="006119F8"/>
    <w:rsid w:val="0061789B"/>
    <w:rsid w:val="00644302"/>
    <w:rsid w:val="00666376"/>
    <w:rsid w:val="006775F7"/>
    <w:rsid w:val="00680A3D"/>
    <w:rsid w:val="006A0714"/>
    <w:rsid w:val="006B04DD"/>
    <w:rsid w:val="006B595C"/>
    <w:rsid w:val="006B6019"/>
    <w:rsid w:val="00723823"/>
    <w:rsid w:val="00733ECA"/>
    <w:rsid w:val="00735EE5"/>
    <w:rsid w:val="007450F0"/>
    <w:rsid w:val="00790DF2"/>
    <w:rsid w:val="007B00CC"/>
    <w:rsid w:val="007E7270"/>
    <w:rsid w:val="007F5453"/>
    <w:rsid w:val="00804FC1"/>
    <w:rsid w:val="0080644D"/>
    <w:rsid w:val="00810619"/>
    <w:rsid w:val="00820537"/>
    <w:rsid w:val="00873F68"/>
    <w:rsid w:val="00875E66"/>
    <w:rsid w:val="00891817"/>
    <w:rsid w:val="008C0F9A"/>
    <w:rsid w:val="008C6991"/>
    <w:rsid w:val="008E46C8"/>
    <w:rsid w:val="009042BB"/>
    <w:rsid w:val="00913963"/>
    <w:rsid w:val="0092317C"/>
    <w:rsid w:val="00932DA4"/>
    <w:rsid w:val="009551E5"/>
    <w:rsid w:val="009630C1"/>
    <w:rsid w:val="009775BC"/>
    <w:rsid w:val="009B3C58"/>
    <w:rsid w:val="009C169C"/>
    <w:rsid w:val="009C2DD2"/>
    <w:rsid w:val="009C413D"/>
    <w:rsid w:val="009D1DF9"/>
    <w:rsid w:val="00A028E8"/>
    <w:rsid w:val="00A22F81"/>
    <w:rsid w:val="00A44CC6"/>
    <w:rsid w:val="00A50CCE"/>
    <w:rsid w:val="00A82021"/>
    <w:rsid w:val="00A96D86"/>
    <w:rsid w:val="00A97C16"/>
    <w:rsid w:val="00AD070B"/>
    <w:rsid w:val="00AE1320"/>
    <w:rsid w:val="00AE446B"/>
    <w:rsid w:val="00B05042"/>
    <w:rsid w:val="00B0614F"/>
    <w:rsid w:val="00B0747E"/>
    <w:rsid w:val="00B10EDF"/>
    <w:rsid w:val="00B21A40"/>
    <w:rsid w:val="00B3456B"/>
    <w:rsid w:val="00B47099"/>
    <w:rsid w:val="00B563BF"/>
    <w:rsid w:val="00B56637"/>
    <w:rsid w:val="00B57BF2"/>
    <w:rsid w:val="00B828B6"/>
    <w:rsid w:val="00B933F2"/>
    <w:rsid w:val="00B94519"/>
    <w:rsid w:val="00BB0769"/>
    <w:rsid w:val="00BB6C03"/>
    <w:rsid w:val="00BC288D"/>
    <w:rsid w:val="00BD5877"/>
    <w:rsid w:val="00BE1228"/>
    <w:rsid w:val="00BF1174"/>
    <w:rsid w:val="00C0234D"/>
    <w:rsid w:val="00C11C98"/>
    <w:rsid w:val="00C561A8"/>
    <w:rsid w:val="00C6604A"/>
    <w:rsid w:val="00C93039"/>
    <w:rsid w:val="00CD65AE"/>
    <w:rsid w:val="00CF3FA8"/>
    <w:rsid w:val="00CF4D38"/>
    <w:rsid w:val="00D04880"/>
    <w:rsid w:val="00D37F4D"/>
    <w:rsid w:val="00D7289A"/>
    <w:rsid w:val="00D81CA6"/>
    <w:rsid w:val="00D83034"/>
    <w:rsid w:val="00D85160"/>
    <w:rsid w:val="00D868E6"/>
    <w:rsid w:val="00D86F16"/>
    <w:rsid w:val="00DC0D8D"/>
    <w:rsid w:val="00DD26C7"/>
    <w:rsid w:val="00DE56E1"/>
    <w:rsid w:val="00DF1BDE"/>
    <w:rsid w:val="00DF2001"/>
    <w:rsid w:val="00DF5060"/>
    <w:rsid w:val="00E22B0D"/>
    <w:rsid w:val="00E248FE"/>
    <w:rsid w:val="00E3209C"/>
    <w:rsid w:val="00E420F4"/>
    <w:rsid w:val="00E51F95"/>
    <w:rsid w:val="00E63E49"/>
    <w:rsid w:val="00E701C4"/>
    <w:rsid w:val="00E746C0"/>
    <w:rsid w:val="00E7724A"/>
    <w:rsid w:val="00E8665F"/>
    <w:rsid w:val="00E94C91"/>
    <w:rsid w:val="00EA3F15"/>
    <w:rsid w:val="00EB5297"/>
    <w:rsid w:val="00ED7131"/>
    <w:rsid w:val="00F268C2"/>
    <w:rsid w:val="00F41728"/>
    <w:rsid w:val="00F615AE"/>
    <w:rsid w:val="00F66C06"/>
    <w:rsid w:val="00FB425C"/>
    <w:rsid w:val="00FD7EB5"/>
    <w:rsid w:val="00FF26EF"/>
    <w:rsid w:val="00FF4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D8D"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rsid w:val="00DC0D8D"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rsid w:val="00DC0D8D"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rsid w:val="00DC0D8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sid w:val="00DC0D8D"/>
    <w:rPr>
      <w:sz w:val="22"/>
      <w:szCs w:val="22"/>
    </w:rPr>
  </w:style>
  <w:style w:type="character" w:customStyle="1" w:styleId="WW8Num4z4">
    <w:name w:val="WW8Num4z4"/>
    <w:rsid w:val="00DC0D8D"/>
    <w:rPr>
      <w:rFonts w:ascii="Palatino Linotype" w:eastAsia="Times New Roman" w:hAnsi="Palatino Linotype" w:cs="Times New Roman"/>
    </w:rPr>
  </w:style>
  <w:style w:type="character" w:customStyle="1" w:styleId="WW8Num6z4">
    <w:name w:val="WW8Num6z4"/>
    <w:rsid w:val="00DC0D8D"/>
    <w:rPr>
      <w:rFonts w:ascii="Palatino Linotype" w:eastAsia="Times New Roman" w:hAnsi="Palatino Linotype" w:cs="Times New Roman"/>
    </w:rPr>
  </w:style>
  <w:style w:type="character" w:customStyle="1" w:styleId="WW8Num7z4">
    <w:name w:val="WW8Num7z4"/>
    <w:rsid w:val="00DC0D8D"/>
    <w:rPr>
      <w:rFonts w:ascii="Palatino Linotype" w:eastAsia="Times New Roman" w:hAnsi="Palatino Linotype" w:cs="Times New Roman"/>
    </w:rPr>
  </w:style>
  <w:style w:type="character" w:customStyle="1" w:styleId="WW8Num8z4">
    <w:name w:val="WW8Num8z4"/>
    <w:rsid w:val="00DC0D8D"/>
    <w:rPr>
      <w:rFonts w:ascii="Palatino Linotype" w:eastAsia="Times New Roman" w:hAnsi="Palatino Linotype" w:cs="Times New Roman"/>
    </w:rPr>
  </w:style>
  <w:style w:type="character" w:customStyle="1" w:styleId="WW8Num9z4">
    <w:name w:val="WW8Num9z4"/>
    <w:rsid w:val="00DC0D8D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sid w:val="00DC0D8D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sid w:val="00DC0D8D"/>
    <w:rPr>
      <w:rFonts w:ascii="Calibri" w:eastAsia="Times New Roman" w:hAnsi="Calibri" w:cs="Calibri"/>
    </w:rPr>
  </w:style>
  <w:style w:type="character" w:customStyle="1" w:styleId="WW8Num14z0">
    <w:name w:val="WW8Num14z0"/>
    <w:rsid w:val="00DC0D8D"/>
    <w:rPr>
      <w:rFonts w:ascii="Symbol" w:hAnsi="Symbol" w:cs="OpenSymbol"/>
    </w:rPr>
  </w:style>
  <w:style w:type="character" w:customStyle="1" w:styleId="WW8Num17z0">
    <w:name w:val="WW8Num17z0"/>
    <w:rsid w:val="00DC0D8D"/>
    <w:rPr>
      <w:b/>
    </w:rPr>
  </w:style>
  <w:style w:type="character" w:customStyle="1" w:styleId="WW8Num20z0">
    <w:name w:val="WW8Num20z0"/>
    <w:rsid w:val="00DC0D8D"/>
    <w:rPr>
      <w:b/>
      <w:sz w:val="20"/>
    </w:rPr>
  </w:style>
  <w:style w:type="character" w:customStyle="1" w:styleId="WW8Num21z0">
    <w:name w:val="WW8Num21z0"/>
    <w:rsid w:val="00DC0D8D"/>
    <w:rPr>
      <w:b/>
      <w:sz w:val="20"/>
    </w:rPr>
  </w:style>
  <w:style w:type="character" w:customStyle="1" w:styleId="WW8Num22z0">
    <w:name w:val="WW8Num22z0"/>
    <w:rsid w:val="00DC0D8D"/>
    <w:rPr>
      <w:rFonts w:ascii="Verdana" w:eastAsia="Times New Roman" w:hAnsi="Verdana" w:cs="Times New Roman"/>
    </w:rPr>
  </w:style>
  <w:style w:type="character" w:customStyle="1" w:styleId="WW8Num22z1">
    <w:name w:val="WW8Num22z1"/>
    <w:rsid w:val="00DC0D8D"/>
    <w:rPr>
      <w:rFonts w:ascii="Courier New" w:hAnsi="Courier New" w:cs="Courier New"/>
    </w:rPr>
  </w:style>
  <w:style w:type="character" w:customStyle="1" w:styleId="WW8Num22z2">
    <w:name w:val="WW8Num22z2"/>
    <w:rsid w:val="00DC0D8D"/>
    <w:rPr>
      <w:rFonts w:ascii="Wingdings" w:hAnsi="Wingdings" w:cs="Wingdings"/>
    </w:rPr>
  </w:style>
  <w:style w:type="character" w:customStyle="1" w:styleId="WW8Num22z3">
    <w:name w:val="WW8Num22z3"/>
    <w:rsid w:val="00DC0D8D"/>
    <w:rPr>
      <w:rFonts w:ascii="Symbol" w:hAnsi="Symbol" w:cs="Symbol"/>
    </w:rPr>
  </w:style>
  <w:style w:type="character" w:customStyle="1" w:styleId="WW8Num23z1">
    <w:name w:val="WW8Num23z1"/>
    <w:rsid w:val="00DC0D8D"/>
    <w:rPr>
      <w:rFonts w:ascii="Symbol" w:hAnsi="Symbol" w:cs="Symbol"/>
    </w:rPr>
  </w:style>
  <w:style w:type="character" w:customStyle="1" w:styleId="WW8Num25z0">
    <w:name w:val="WW8Num25z0"/>
    <w:rsid w:val="00DC0D8D"/>
    <w:rPr>
      <w:rFonts w:ascii="Symbol" w:hAnsi="Symbol" w:cs="Symbol"/>
    </w:rPr>
  </w:style>
  <w:style w:type="character" w:customStyle="1" w:styleId="WW8Num25z1">
    <w:name w:val="WW8Num25z1"/>
    <w:rsid w:val="00DC0D8D"/>
    <w:rPr>
      <w:rFonts w:ascii="Courier New" w:hAnsi="Courier New" w:cs="Courier New"/>
    </w:rPr>
  </w:style>
  <w:style w:type="character" w:customStyle="1" w:styleId="WW8Num25z2">
    <w:name w:val="WW8Num25z2"/>
    <w:rsid w:val="00DC0D8D"/>
    <w:rPr>
      <w:rFonts w:ascii="Wingdings" w:hAnsi="Wingdings" w:cs="Wingdings"/>
    </w:rPr>
  </w:style>
  <w:style w:type="character" w:customStyle="1" w:styleId="WW8Num26z0">
    <w:name w:val="WW8Num26z0"/>
    <w:rsid w:val="00DC0D8D"/>
    <w:rPr>
      <w:b/>
      <w:sz w:val="20"/>
    </w:rPr>
  </w:style>
  <w:style w:type="character" w:customStyle="1" w:styleId="WW8Num27z0">
    <w:name w:val="WW8Num27z0"/>
    <w:rsid w:val="00DC0D8D"/>
    <w:rPr>
      <w:b/>
      <w:sz w:val="20"/>
    </w:rPr>
  </w:style>
  <w:style w:type="character" w:customStyle="1" w:styleId="WW8Num28z0">
    <w:name w:val="WW8Num28z0"/>
    <w:rsid w:val="00DC0D8D"/>
    <w:rPr>
      <w:b/>
    </w:rPr>
  </w:style>
  <w:style w:type="character" w:customStyle="1" w:styleId="WW8Num29z0">
    <w:name w:val="WW8Num29z0"/>
    <w:rsid w:val="00DC0D8D"/>
    <w:rPr>
      <w:rFonts w:ascii="Calibri" w:eastAsia="Calibri" w:hAnsi="Calibri" w:cs="Times New Roman"/>
    </w:rPr>
  </w:style>
  <w:style w:type="character" w:customStyle="1" w:styleId="WW8Num29z1">
    <w:name w:val="WW8Num29z1"/>
    <w:rsid w:val="00DC0D8D"/>
    <w:rPr>
      <w:rFonts w:ascii="Courier New" w:hAnsi="Courier New" w:cs="Courier New"/>
    </w:rPr>
  </w:style>
  <w:style w:type="character" w:customStyle="1" w:styleId="WW8Num29z2">
    <w:name w:val="WW8Num29z2"/>
    <w:rsid w:val="00DC0D8D"/>
    <w:rPr>
      <w:rFonts w:ascii="Wingdings" w:hAnsi="Wingdings" w:cs="Wingdings"/>
    </w:rPr>
  </w:style>
  <w:style w:type="character" w:customStyle="1" w:styleId="WW8Num29z3">
    <w:name w:val="WW8Num29z3"/>
    <w:rsid w:val="00DC0D8D"/>
    <w:rPr>
      <w:rFonts w:ascii="Symbol" w:hAnsi="Symbol" w:cs="Symbol"/>
    </w:rPr>
  </w:style>
  <w:style w:type="character" w:customStyle="1" w:styleId="WW8Num31z0">
    <w:name w:val="WW8Num31z0"/>
    <w:rsid w:val="00DC0D8D"/>
    <w:rPr>
      <w:b/>
      <w:sz w:val="20"/>
    </w:rPr>
  </w:style>
  <w:style w:type="character" w:customStyle="1" w:styleId="WW8Num32z0">
    <w:name w:val="WW8Num32z0"/>
    <w:rsid w:val="00DC0D8D"/>
    <w:rPr>
      <w:b/>
      <w:sz w:val="20"/>
    </w:rPr>
  </w:style>
  <w:style w:type="character" w:customStyle="1" w:styleId="WW8Num33z0">
    <w:name w:val="WW8Num33z0"/>
    <w:rsid w:val="00DC0D8D"/>
    <w:rPr>
      <w:b w:val="0"/>
    </w:rPr>
  </w:style>
  <w:style w:type="character" w:customStyle="1" w:styleId="WW8Num34z0">
    <w:name w:val="WW8Num34z0"/>
    <w:rsid w:val="00DC0D8D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DC0D8D"/>
    <w:rPr>
      <w:rFonts w:ascii="Courier New" w:hAnsi="Courier New" w:cs="Courier New"/>
    </w:rPr>
  </w:style>
  <w:style w:type="character" w:customStyle="1" w:styleId="WW8Num34z2">
    <w:name w:val="WW8Num34z2"/>
    <w:rsid w:val="00DC0D8D"/>
    <w:rPr>
      <w:rFonts w:ascii="Wingdings" w:hAnsi="Wingdings" w:cs="Wingdings"/>
    </w:rPr>
  </w:style>
  <w:style w:type="character" w:customStyle="1" w:styleId="WW8Num34z3">
    <w:name w:val="WW8Num34z3"/>
    <w:rsid w:val="00DC0D8D"/>
    <w:rPr>
      <w:rFonts w:ascii="Symbol" w:hAnsi="Symbol" w:cs="Symbol"/>
    </w:rPr>
  </w:style>
  <w:style w:type="character" w:customStyle="1" w:styleId="WW8Num35z0">
    <w:name w:val="WW8Num35z0"/>
    <w:rsid w:val="00DC0D8D"/>
    <w:rPr>
      <w:rFonts w:ascii="Tahoma" w:eastAsia="Times New Roman" w:hAnsi="Tahoma" w:cs="Tahoma"/>
    </w:rPr>
  </w:style>
  <w:style w:type="character" w:customStyle="1" w:styleId="WW8Num35z1">
    <w:name w:val="WW8Num35z1"/>
    <w:rsid w:val="00DC0D8D"/>
    <w:rPr>
      <w:rFonts w:ascii="Courier New" w:hAnsi="Courier New" w:cs="Courier New"/>
    </w:rPr>
  </w:style>
  <w:style w:type="character" w:customStyle="1" w:styleId="WW8Num35z2">
    <w:name w:val="WW8Num35z2"/>
    <w:rsid w:val="00DC0D8D"/>
    <w:rPr>
      <w:rFonts w:ascii="Wingdings" w:hAnsi="Wingdings" w:cs="Wingdings"/>
    </w:rPr>
  </w:style>
  <w:style w:type="character" w:customStyle="1" w:styleId="WW8Num35z3">
    <w:name w:val="WW8Num35z3"/>
    <w:rsid w:val="00DC0D8D"/>
    <w:rPr>
      <w:rFonts w:ascii="Symbol" w:hAnsi="Symbol" w:cs="Symbol"/>
    </w:rPr>
  </w:style>
  <w:style w:type="character" w:customStyle="1" w:styleId="WW8Num36z0">
    <w:name w:val="WW8Num36z0"/>
    <w:rsid w:val="00DC0D8D"/>
    <w:rPr>
      <w:b/>
    </w:rPr>
  </w:style>
  <w:style w:type="character" w:customStyle="1" w:styleId="WW8Num41z0">
    <w:name w:val="WW8Num41z0"/>
    <w:rsid w:val="00DC0D8D"/>
    <w:rPr>
      <w:rFonts w:ascii="Calibri" w:eastAsia="Calibri" w:hAnsi="Calibri" w:cs="Times New Roman"/>
    </w:rPr>
  </w:style>
  <w:style w:type="character" w:customStyle="1" w:styleId="WW8Num41z1">
    <w:name w:val="WW8Num41z1"/>
    <w:rsid w:val="00DC0D8D"/>
    <w:rPr>
      <w:rFonts w:ascii="Courier New" w:hAnsi="Courier New" w:cs="Courier New"/>
    </w:rPr>
  </w:style>
  <w:style w:type="character" w:customStyle="1" w:styleId="WW8Num41z2">
    <w:name w:val="WW8Num41z2"/>
    <w:rsid w:val="00DC0D8D"/>
    <w:rPr>
      <w:rFonts w:ascii="Wingdings" w:hAnsi="Wingdings" w:cs="Wingdings"/>
    </w:rPr>
  </w:style>
  <w:style w:type="character" w:customStyle="1" w:styleId="WW8Num41z3">
    <w:name w:val="WW8Num41z3"/>
    <w:rsid w:val="00DC0D8D"/>
    <w:rPr>
      <w:rFonts w:ascii="Symbol" w:hAnsi="Symbol" w:cs="Symbol"/>
    </w:rPr>
  </w:style>
  <w:style w:type="character" w:customStyle="1" w:styleId="WW8Num42z0">
    <w:name w:val="WW8Num42z0"/>
    <w:rsid w:val="00DC0D8D"/>
    <w:rPr>
      <w:b/>
    </w:rPr>
  </w:style>
  <w:style w:type="character" w:customStyle="1" w:styleId="WW8Num43z0">
    <w:name w:val="WW8Num43z0"/>
    <w:rsid w:val="00DC0D8D"/>
    <w:rPr>
      <w:rFonts w:ascii="Calibri" w:eastAsia="Times New Roman" w:hAnsi="Calibri" w:cs="Times New Roman"/>
    </w:rPr>
  </w:style>
  <w:style w:type="character" w:customStyle="1" w:styleId="WW8Num43z1">
    <w:name w:val="WW8Num43z1"/>
    <w:rsid w:val="00DC0D8D"/>
    <w:rPr>
      <w:rFonts w:ascii="Courier New" w:hAnsi="Courier New" w:cs="Courier New"/>
    </w:rPr>
  </w:style>
  <w:style w:type="character" w:customStyle="1" w:styleId="WW8Num43z2">
    <w:name w:val="WW8Num43z2"/>
    <w:rsid w:val="00DC0D8D"/>
    <w:rPr>
      <w:rFonts w:ascii="Wingdings" w:hAnsi="Wingdings" w:cs="Wingdings"/>
    </w:rPr>
  </w:style>
  <w:style w:type="character" w:customStyle="1" w:styleId="WW8Num43z3">
    <w:name w:val="WW8Num43z3"/>
    <w:rsid w:val="00DC0D8D"/>
    <w:rPr>
      <w:rFonts w:ascii="Symbol" w:hAnsi="Symbol" w:cs="Symbol"/>
    </w:rPr>
  </w:style>
  <w:style w:type="character" w:customStyle="1" w:styleId="WW8Num45z1">
    <w:name w:val="WW8Num45z1"/>
    <w:rsid w:val="00DC0D8D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  <w:rsid w:val="00DC0D8D"/>
  </w:style>
  <w:style w:type="character" w:customStyle="1" w:styleId="WW8Num11z4">
    <w:name w:val="WW8Num11z4"/>
    <w:rsid w:val="00DC0D8D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sid w:val="00DC0D8D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sid w:val="00DC0D8D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  <w:rsid w:val="00DC0D8D"/>
  </w:style>
  <w:style w:type="character" w:customStyle="1" w:styleId="Nadpis1Char">
    <w:name w:val="Nadpis 1 Char"/>
    <w:rsid w:val="00DC0D8D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sid w:val="00DC0D8D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sid w:val="00DC0D8D"/>
    <w:rPr>
      <w:color w:val="0000FF"/>
      <w:u w:val="single"/>
    </w:rPr>
  </w:style>
  <w:style w:type="character" w:styleId="slostrnky">
    <w:name w:val="page number"/>
    <w:basedOn w:val="Standardnpsmoodstavce1"/>
    <w:rsid w:val="00DC0D8D"/>
  </w:style>
  <w:style w:type="character" w:customStyle="1" w:styleId="ZhlavChar">
    <w:name w:val="Záhlaví Char"/>
    <w:rsid w:val="00DC0D8D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sid w:val="00DC0D8D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sid w:val="00DC0D8D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sid w:val="00DC0D8D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sid w:val="00DC0D8D"/>
    <w:rPr>
      <w:sz w:val="16"/>
      <w:szCs w:val="16"/>
    </w:rPr>
  </w:style>
  <w:style w:type="character" w:customStyle="1" w:styleId="TextkomenteChar">
    <w:name w:val="Text komentáře Char"/>
    <w:rsid w:val="00DC0D8D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sid w:val="00DC0D8D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sid w:val="00DC0D8D"/>
    <w:rPr>
      <w:rFonts w:ascii="OpenSymbol" w:eastAsia="OpenSymbol" w:hAnsi="OpenSymbol" w:cs="OpenSymbol"/>
    </w:rPr>
  </w:style>
  <w:style w:type="character" w:customStyle="1" w:styleId="Odkaznakoment2">
    <w:name w:val="Odkaz na komentář2"/>
    <w:rsid w:val="00DC0D8D"/>
    <w:rPr>
      <w:sz w:val="16"/>
      <w:szCs w:val="16"/>
    </w:rPr>
  </w:style>
  <w:style w:type="character" w:customStyle="1" w:styleId="TextkomenteChar1">
    <w:name w:val="Text komentáře Char1"/>
    <w:rsid w:val="00DC0D8D"/>
    <w:rPr>
      <w:rFonts w:cs="Calibri"/>
    </w:rPr>
  </w:style>
  <w:style w:type="character" w:customStyle="1" w:styleId="Nadpis3Char">
    <w:name w:val="Nadpis 3 Char"/>
    <w:rsid w:val="00DC0D8D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sid w:val="00DC0D8D"/>
    <w:rPr>
      <w:i/>
      <w:iCs/>
    </w:rPr>
  </w:style>
  <w:style w:type="character" w:customStyle="1" w:styleId="Zkladntext3Char">
    <w:name w:val="Základní text 3 Char"/>
    <w:rsid w:val="00DC0D8D"/>
    <w:rPr>
      <w:rFonts w:cs="Calibri"/>
      <w:sz w:val="16"/>
      <w:szCs w:val="16"/>
    </w:rPr>
  </w:style>
  <w:style w:type="character" w:customStyle="1" w:styleId="ZkladntextodsazenChar">
    <w:name w:val="Základní text odsazený Char"/>
    <w:rsid w:val="00DC0D8D"/>
    <w:rPr>
      <w:rFonts w:cs="Calibri"/>
      <w:sz w:val="24"/>
      <w:szCs w:val="24"/>
    </w:rPr>
  </w:style>
  <w:style w:type="character" w:customStyle="1" w:styleId="Zkladntextodsazen3Char">
    <w:name w:val="Základní text odsazený 3 Char"/>
    <w:rsid w:val="00DC0D8D"/>
    <w:rPr>
      <w:rFonts w:cs="Calibri"/>
      <w:sz w:val="16"/>
      <w:szCs w:val="16"/>
    </w:rPr>
  </w:style>
  <w:style w:type="character" w:customStyle="1" w:styleId="NzevChar">
    <w:name w:val="Název Char"/>
    <w:rsid w:val="00DC0D8D"/>
    <w:rPr>
      <w:b/>
      <w:sz w:val="24"/>
    </w:rPr>
  </w:style>
  <w:style w:type="character" w:customStyle="1" w:styleId="A15">
    <w:name w:val="A15"/>
    <w:rsid w:val="00DC0D8D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sid w:val="00DC0D8D"/>
    <w:rPr>
      <w:rFonts w:cs="Courier New"/>
    </w:rPr>
  </w:style>
  <w:style w:type="paragraph" w:customStyle="1" w:styleId="Nadpis">
    <w:name w:val="Nadpis"/>
    <w:basedOn w:val="Normln"/>
    <w:next w:val="Zkladntext"/>
    <w:rsid w:val="00DC0D8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DC0D8D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sid w:val="00DC0D8D"/>
    <w:rPr>
      <w:rFonts w:cs="Tahoma"/>
    </w:rPr>
  </w:style>
  <w:style w:type="paragraph" w:styleId="Titulek">
    <w:name w:val="caption"/>
    <w:basedOn w:val="Normln"/>
    <w:qFormat/>
    <w:rsid w:val="00DC0D8D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DC0D8D"/>
    <w:pPr>
      <w:suppressLineNumbers/>
    </w:pPr>
    <w:rPr>
      <w:rFonts w:cs="Tahoma"/>
    </w:rPr>
  </w:style>
  <w:style w:type="paragraph" w:styleId="Bezmezer">
    <w:name w:val="No Spacing"/>
    <w:qFormat/>
    <w:rsid w:val="00DC0D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rsid w:val="00DC0D8D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rsid w:val="00DC0D8D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rsid w:val="00DC0D8D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rsid w:val="00DC0D8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C0D8D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rsid w:val="00DC0D8D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sid w:val="00DC0D8D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sid w:val="00DC0D8D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DC0D8D"/>
    <w:rPr>
      <w:b/>
      <w:bCs/>
    </w:rPr>
  </w:style>
  <w:style w:type="paragraph" w:customStyle="1" w:styleId="Obsahrmce">
    <w:name w:val="Obsah rámce"/>
    <w:basedOn w:val="Zkladntext"/>
    <w:rsid w:val="00DC0D8D"/>
  </w:style>
  <w:style w:type="paragraph" w:customStyle="1" w:styleId="Textkomente2">
    <w:name w:val="Text komentáře2"/>
    <w:basedOn w:val="Normln"/>
    <w:rsid w:val="00DC0D8D"/>
    <w:rPr>
      <w:sz w:val="20"/>
      <w:szCs w:val="20"/>
    </w:rPr>
  </w:style>
  <w:style w:type="paragraph" w:customStyle="1" w:styleId="Zkladntext31">
    <w:name w:val="Základní text 31"/>
    <w:basedOn w:val="Normln"/>
    <w:rsid w:val="00DC0D8D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DC0D8D"/>
    <w:pPr>
      <w:spacing w:after="120"/>
      <w:ind w:left="283"/>
    </w:pPr>
  </w:style>
  <w:style w:type="paragraph" w:customStyle="1" w:styleId="Zkladntextodsazen31">
    <w:name w:val="Základní text odsazený 31"/>
    <w:basedOn w:val="Normln"/>
    <w:rsid w:val="00DC0D8D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rsid w:val="00DC0D8D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rsid w:val="00DC0D8D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rsid w:val="00DC0D8D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rsid w:val="00DC0D8D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rsid w:val="00DC0D8D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rsid w:val="00DC0D8D"/>
    <w:pPr>
      <w:jc w:val="center"/>
    </w:pPr>
    <w:rPr>
      <w:i/>
      <w:iCs/>
    </w:rPr>
  </w:style>
  <w:style w:type="paragraph" w:customStyle="1" w:styleId="Nadpis21">
    <w:name w:val="Nadpis 21"/>
    <w:basedOn w:val="Normln"/>
    <w:rsid w:val="00DC0D8D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rsid w:val="00DC0D8D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rsid w:val="00DC0D8D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rsid w:val="00DC0D8D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rsid w:val="00DC0D8D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rsid w:val="00DC0D8D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rsid w:val="00DC0D8D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rsid w:val="00DC0D8D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rsid w:val="00DC0D8D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rsid w:val="00DC0D8D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rsid w:val="00DC0D8D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D8D"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rsid w:val="00DC0D8D"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rsid w:val="00DC0D8D"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rsid w:val="00DC0D8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sid w:val="00DC0D8D"/>
    <w:rPr>
      <w:sz w:val="22"/>
      <w:szCs w:val="22"/>
    </w:rPr>
  </w:style>
  <w:style w:type="character" w:customStyle="1" w:styleId="WW8Num4z4">
    <w:name w:val="WW8Num4z4"/>
    <w:rsid w:val="00DC0D8D"/>
    <w:rPr>
      <w:rFonts w:ascii="Palatino Linotype" w:eastAsia="Times New Roman" w:hAnsi="Palatino Linotype" w:cs="Times New Roman"/>
    </w:rPr>
  </w:style>
  <w:style w:type="character" w:customStyle="1" w:styleId="WW8Num6z4">
    <w:name w:val="WW8Num6z4"/>
    <w:rsid w:val="00DC0D8D"/>
    <w:rPr>
      <w:rFonts w:ascii="Palatino Linotype" w:eastAsia="Times New Roman" w:hAnsi="Palatino Linotype" w:cs="Times New Roman"/>
    </w:rPr>
  </w:style>
  <w:style w:type="character" w:customStyle="1" w:styleId="WW8Num7z4">
    <w:name w:val="WW8Num7z4"/>
    <w:rsid w:val="00DC0D8D"/>
    <w:rPr>
      <w:rFonts w:ascii="Palatino Linotype" w:eastAsia="Times New Roman" w:hAnsi="Palatino Linotype" w:cs="Times New Roman"/>
    </w:rPr>
  </w:style>
  <w:style w:type="character" w:customStyle="1" w:styleId="WW8Num8z4">
    <w:name w:val="WW8Num8z4"/>
    <w:rsid w:val="00DC0D8D"/>
    <w:rPr>
      <w:rFonts w:ascii="Palatino Linotype" w:eastAsia="Times New Roman" w:hAnsi="Palatino Linotype" w:cs="Times New Roman"/>
    </w:rPr>
  </w:style>
  <w:style w:type="character" w:customStyle="1" w:styleId="WW8Num9z4">
    <w:name w:val="WW8Num9z4"/>
    <w:rsid w:val="00DC0D8D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sid w:val="00DC0D8D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sid w:val="00DC0D8D"/>
    <w:rPr>
      <w:rFonts w:ascii="Calibri" w:eastAsia="Times New Roman" w:hAnsi="Calibri" w:cs="Calibri"/>
    </w:rPr>
  </w:style>
  <w:style w:type="character" w:customStyle="1" w:styleId="WW8Num14z0">
    <w:name w:val="WW8Num14z0"/>
    <w:rsid w:val="00DC0D8D"/>
    <w:rPr>
      <w:rFonts w:ascii="Symbol" w:hAnsi="Symbol" w:cs="OpenSymbol"/>
    </w:rPr>
  </w:style>
  <w:style w:type="character" w:customStyle="1" w:styleId="WW8Num17z0">
    <w:name w:val="WW8Num17z0"/>
    <w:rsid w:val="00DC0D8D"/>
    <w:rPr>
      <w:b/>
    </w:rPr>
  </w:style>
  <w:style w:type="character" w:customStyle="1" w:styleId="WW8Num20z0">
    <w:name w:val="WW8Num20z0"/>
    <w:rsid w:val="00DC0D8D"/>
    <w:rPr>
      <w:b/>
      <w:sz w:val="20"/>
    </w:rPr>
  </w:style>
  <w:style w:type="character" w:customStyle="1" w:styleId="WW8Num21z0">
    <w:name w:val="WW8Num21z0"/>
    <w:rsid w:val="00DC0D8D"/>
    <w:rPr>
      <w:b/>
      <w:sz w:val="20"/>
    </w:rPr>
  </w:style>
  <w:style w:type="character" w:customStyle="1" w:styleId="WW8Num22z0">
    <w:name w:val="WW8Num22z0"/>
    <w:rsid w:val="00DC0D8D"/>
    <w:rPr>
      <w:rFonts w:ascii="Verdana" w:eastAsia="Times New Roman" w:hAnsi="Verdana" w:cs="Times New Roman"/>
    </w:rPr>
  </w:style>
  <w:style w:type="character" w:customStyle="1" w:styleId="WW8Num22z1">
    <w:name w:val="WW8Num22z1"/>
    <w:rsid w:val="00DC0D8D"/>
    <w:rPr>
      <w:rFonts w:ascii="Courier New" w:hAnsi="Courier New" w:cs="Courier New"/>
    </w:rPr>
  </w:style>
  <w:style w:type="character" w:customStyle="1" w:styleId="WW8Num22z2">
    <w:name w:val="WW8Num22z2"/>
    <w:rsid w:val="00DC0D8D"/>
    <w:rPr>
      <w:rFonts w:ascii="Wingdings" w:hAnsi="Wingdings" w:cs="Wingdings"/>
    </w:rPr>
  </w:style>
  <w:style w:type="character" w:customStyle="1" w:styleId="WW8Num22z3">
    <w:name w:val="WW8Num22z3"/>
    <w:rsid w:val="00DC0D8D"/>
    <w:rPr>
      <w:rFonts w:ascii="Symbol" w:hAnsi="Symbol" w:cs="Symbol"/>
    </w:rPr>
  </w:style>
  <w:style w:type="character" w:customStyle="1" w:styleId="WW8Num23z1">
    <w:name w:val="WW8Num23z1"/>
    <w:rsid w:val="00DC0D8D"/>
    <w:rPr>
      <w:rFonts w:ascii="Symbol" w:hAnsi="Symbol" w:cs="Symbol"/>
    </w:rPr>
  </w:style>
  <w:style w:type="character" w:customStyle="1" w:styleId="WW8Num25z0">
    <w:name w:val="WW8Num25z0"/>
    <w:rsid w:val="00DC0D8D"/>
    <w:rPr>
      <w:rFonts w:ascii="Symbol" w:hAnsi="Symbol" w:cs="Symbol"/>
    </w:rPr>
  </w:style>
  <w:style w:type="character" w:customStyle="1" w:styleId="WW8Num25z1">
    <w:name w:val="WW8Num25z1"/>
    <w:rsid w:val="00DC0D8D"/>
    <w:rPr>
      <w:rFonts w:ascii="Courier New" w:hAnsi="Courier New" w:cs="Courier New"/>
    </w:rPr>
  </w:style>
  <w:style w:type="character" w:customStyle="1" w:styleId="WW8Num25z2">
    <w:name w:val="WW8Num25z2"/>
    <w:rsid w:val="00DC0D8D"/>
    <w:rPr>
      <w:rFonts w:ascii="Wingdings" w:hAnsi="Wingdings" w:cs="Wingdings"/>
    </w:rPr>
  </w:style>
  <w:style w:type="character" w:customStyle="1" w:styleId="WW8Num26z0">
    <w:name w:val="WW8Num26z0"/>
    <w:rsid w:val="00DC0D8D"/>
    <w:rPr>
      <w:b/>
      <w:sz w:val="20"/>
    </w:rPr>
  </w:style>
  <w:style w:type="character" w:customStyle="1" w:styleId="WW8Num27z0">
    <w:name w:val="WW8Num27z0"/>
    <w:rsid w:val="00DC0D8D"/>
    <w:rPr>
      <w:b/>
      <w:sz w:val="20"/>
    </w:rPr>
  </w:style>
  <w:style w:type="character" w:customStyle="1" w:styleId="WW8Num28z0">
    <w:name w:val="WW8Num28z0"/>
    <w:rsid w:val="00DC0D8D"/>
    <w:rPr>
      <w:b/>
    </w:rPr>
  </w:style>
  <w:style w:type="character" w:customStyle="1" w:styleId="WW8Num29z0">
    <w:name w:val="WW8Num29z0"/>
    <w:rsid w:val="00DC0D8D"/>
    <w:rPr>
      <w:rFonts w:ascii="Calibri" w:eastAsia="Calibri" w:hAnsi="Calibri" w:cs="Times New Roman"/>
    </w:rPr>
  </w:style>
  <w:style w:type="character" w:customStyle="1" w:styleId="WW8Num29z1">
    <w:name w:val="WW8Num29z1"/>
    <w:rsid w:val="00DC0D8D"/>
    <w:rPr>
      <w:rFonts w:ascii="Courier New" w:hAnsi="Courier New" w:cs="Courier New"/>
    </w:rPr>
  </w:style>
  <w:style w:type="character" w:customStyle="1" w:styleId="WW8Num29z2">
    <w:name w:val="WW8Num29z2"/>
    <w:rsid w:val="00DC0D8D"/>
    <w:rPr>
      <w:rFonts w:ascii="Wingdings" w:hAnsi="Wingdings" w:cs="Wingdings"/>
    </w:rPr>
  </w:style>
  <w:style w:type="character" w:customStyle="1" w:styleId="WW8Num29z3">
    <w:name w:val="WW8Num29z3"/>
    <w:rsid w:val="00DC0D8D"/>
    <w:rPr>
      <w:rFonts w:ascii="Symbol" w:hAnsi="Symbol" w:cs="Symbol"/>
    </w:rPr>
  </w:style>
  <w:style w:type="character" w:customStyle="1" w:styleId="WW8Num31z0">
    <w:name w:val="WW8Num31z0"/>
    <w:rsid w:val="00DC0D8D"/>
    <w:rPr>
      <w:b/>
      <w:sz w:val="20"/>
    </w:rPr>
  </w:style>
  <w:style w:type="character" w:customStyle="1" w:styleId="WW8Num32z0">
    <w:name w:val="WW8Num32z0"/>
    <w:rsid w:val="00DC0D8D"/>
    <w:rPr>
      <w:b/>
      <w:sz w:val="20"/>
    </w:rPr>
  </w:style>
  <w:style w:type="character" w:customStyle="1" w:styleId="WW8Num33z0">
    <w:name w:val="WW8Num33z0"/>
    <w:rsid w:val="00DC0D8D"/>
    <w:rPr>
      <w:b w:val="0"/>
    </w:rPr>
  </w:style>
  <w:style w:type="character" w:customStyle="1" w:styleId="WW8Num34z0">
    <w:name w:val="WW8Num34z0"/>
    <w:rsid w:val="00DC0D8D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DC0D8D"/>
    <w:rPr>
      <w:rFonts w:ascii="Courier New" w:hAnsi="Courier New" w:cs="Courier New"/>
    </w:rPr>
  </w:style>
  <w:style w:type="character" w:customStyle="1" w:styleId="WW8Num34z2">
    <w:name w:val="WW8Num34z2"/>
    <w:rsid w:val="00DC0D8D"/>
    <w:rPr>
      <w:rFonts w:ascii="Wingdings" w:hAnsi="Wingdings" w:cs="Wingdings"/>
    </w:rPr>
  </w:style>
  <w:style w:type="character" w:customStyle="1" w:styleId="WW8Num34z3">
    <w:name w:val="WW8Num34z3"/>
    <w:rsid w:val="00DC0D8D"/>
    <w:rPr>
      <w:rFonts w:ascii="Symbol" w:hAnsi="Symbol" w:cs="Symbol"/>
    </w:rPr>
  </w:style>
  <w:style w:type="character" w:customStyle="1" w:styleId="WW8Num35z0">
    <w:name w:val="WW8Num35z0"/>
    <w:rsid w:val="00DC0D8D"/>
    <w:rPr>
      <w:rFonts w:ascii="Tahoma" w:eastAsia="Times New Roman" w:hAnsi="Tahoma" w:cs="Tahoma"/>
    </w:rPr>
  </w:style>
  <w:style w:type="character" w:customStyle="1" w:styleId="WW8Num35z1">
    <w:name w:val="WW8Num35z1"/>
    <w:rsid w:val="00DC0D8D"/>
    <w:rPr>
      <w:rFonts w:ascii="Courier New" w:hAnsi="Courier New" w:cs="Courier New"/>
    </w:rPr>
  </w:style>
  <w:style w:type="character" w:customStyle="1" w:styleId="WW8Num35z2">
    <w:name w:val="WW8Num35z2"/>
    <w:rsid w:val="00DC0D8D"/>
    <w:rPr>
      <w:rFonts w:ascii="Wingdings" w:hAnsi="Wingdings" w:cs="Wingdings"/>
    </w:rPr>
  </w:style>
  <w:style w:type="character" w:customStyle="1" w:styleId="WW8Num35z3">
    <w:name w:val="WW8Num35z3"/>
    <w:rsid w:val="00DC0D8D"/>
    <w:rPr>
      <w:rFonts w:ascii="Symbol" w:hAnsi="Symbol" w:cs="Symbol"/>
    </w:rPr>
  </w:style>
  <w:style w:type="character" w:customStyle="1" w:styleId="WW8Num36z0">
    <w:name w:val="WW8Num36z0"/>
    <w:rsid w:val="00DC0D8D"/>
    <w:rPr>
      <w:b/>
    </w:rPr>
  </w:style>
  <w:style w:type="character" w:customStyle="1" w:styleId="WW8Num41z0">
    <w:name w:val="WW8Num41z0"/>
    <w:rsid w:val="00DC0D8D"/>
    <w:rPr>
      <w:rFonts w:ascii="Calibri" w:eastAsia="Calibri" w:hAnsi="Calibri" w:cs="Times New Roman"/>
    </w:rPr>
  </w:style>
  <w:style w:type="character" w:customStyle="1" w:styleId="WW8Num41z1">
    <w:name w:val="WW8Num41z1"/>
    <w:rsid w:val="00DC0D8D"/>
    <w:rPr>
      <w:rFonts w:ascii="Courier New" w:hAnsi="Courier New" w:cs="Courier New"/>
    </w:rPr>
  </w:style>
  <w:style w:type="character" w:customStyle="1" w:styleId="WW8Num41z2">
    <w:name w:val="WW8Num41z2"/>
    <w:rsid w:val="00DC0D8D"/>
    <w:rPr>
      <w:rFonts w:ascii="Wingdings" w:hAnsi="Wingdings" w:cs="Wingdings"/>
    </w:rPr>
  </w:style>
  <w:style w:type="character" w:customStyle="1" w:styleId="WW8Num41z3">
    <w:name w:val="WW8Num41z3"/>
    <w:rsid w:val="00DC0D8D"/>
    <w:rPr>
      <w:rFonts w:ascii="Symbol" w:hAnsi="Symbol" w:cs="Symbol"/>
    </w:rPr>
  </w:style>
  <w:style w:type="character" w:customStyle="1" w:styleId="WW8Num42z0">
    <w:name w:val="WW8Num42z0"/>
    <w:rsid w:val="00DC0D8D"/>
    <w:rPr>
      <w:b/>
    </w:rPr>
  </w:style>
  <w:style w:type="character" w:customStyle="1" w:styleId="WW8Num43z0">
    <w:name w:val="WW8Num43z0"/>
    <w:rsid w:val="00DC0D8D"/>
    <w:rPr>
      <w:rFonts w:ascii="Calibri" w:eastAsia="Times New Roman" w:hAnsi="Calibri" w:cs="Times New Roman"/>
    </w:rPr>
  </w:style>
  <w:style w:type="character" w:customStyle="1" w:styleId="WW8Num43z1">
    <w:name w:val="WW8Num43z1"/>
    <w:rsid w:val="00DC0D8D"/>
    <w:rPr>
      <w:rFonts w:ascii="Courier New" w:hAnsi="Courier New" w:cs="Courier New"/>
    </w:rPr>
  </w:style>
  <w:style w:type="character" w:customStyle="1" w:styleId="WW8Num43z2">
    <w:name w:val="WW8Num43z2"/>
    <w:rsid w:val="00DC0D8D"/>
    <w:rPr>
      <w:rFonts w:ascii="Wingdings" w:hAnsi="Wingdings" w:cs="Wingdings"/>
    </w:rPr>
  </w:style>
  <w:style w:type="character" w:customStyle="1" w:styleId="WW8Num43z3">
    <w:name w:val="WW8Num43z3"/>
    <w:rsid w:val="00DC0D8D"/>
    <w:rPr>
      <w:rFonts w:ascii="Symbol" w:hAnsi="Symbol" w:cs="Symbol"/>
    </w:rPr>
  </w:style>
  <w:style w:type="character" w:customStyle="1" w:styleId="WW8Num45z1">
    <w:name w:val="WW8Num45z1"/>
    <w:rsid w:val="00DC0D8D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  <w:rsid w:val="00DC0D8D"/>
  </w:style>
  <w:style w:type="character" w:customStyle="1" w:styleId="WW8Num11z4">
    <w:name w:val="WW8Num11z4"/>
    <w:rsid w:val="00DC0D8D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sid w:val="00DC0D8D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sid w:val="00DC0D8D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  <w:rsid w:val="00DC0D8D"/>
  </w:style>
  <w:style w:type="character" w:customStyle="1" w:styleId="Nadpis1Char">
    <w:name w:val="Nadpis 1 Char"/>
    <w:rsid w:val="00DC0D8D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sid w:val="00DC0D8D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sid w:val="00DC0D8D"/>
    <w:rPr>
      <w:color w:val="0000FF"/>
      <w:u w:val="single"/>
    </w:rPr>
  </w:style>
  <w:style w:type="character" w:styleId="slostrnky">
    <w:name w:val="page number"/>
    <w:basedOn w:val="Standardnpsmoodstavce1"/>
    <w:rsid w:val="00DC0D8D"/>
  </w:style>
  <w:style w:type="character" w:customStyle="1" w:styleId="ZhlavChar">
    <w:name w:val="Záhlaví Char"/>
    <w:rsid w:val="00DC0D8D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sid w:val="00DC0D8D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sid w:val="00DC0D8D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sid w:val="00DC0D8D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sid w:val="00DC0D8D"/>
    <w:rPr>
      <w:sz w:val="16"/>
      <w:szCs w:val="16"/>
    </w:rPr>
  </w:style>
  <w:style w:type="character" w:customStyle="1" w:styleId="TextkomenteChar">
    <w:name w:val="Text komentáře Char"/>
    <w:rsid w:val="00DC0D8D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sid w:val="00DC0D8D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sid w:val="00DC0D8D"/>
    <w:rPr>
      <w:rFonts w:ascii="OpenSymbol" w:eastAsia="OpenSymbol" w:hAnsi="OpenSymbol" w:cs="OpenSymbol"/>
    </w:rPr>
  </w:style>
  <w:style w:type="character" w:customStyle="1" w:styleId="Odkaznakoment2">
    <w:name w:val="Odkaz na komentář2"/>
    <w:rsid w:val="00DC0D8D"/>
    <w:rPr>
      <w:sz w:val="16"/>
      <w:szCs w:val="16"/>
    </w:rPr>
  </w:style>
  <w:style w:type="character" w:customStyle="1" w:styleId="TextkomenteChar1">
    <w:name w:val="Text komentáře Char1"/>
    <w:rsid w:val="00DC0D8D"/>
    <w:rPr>
      <w:rFonts w:cs="Calibri"/>
    </w:rPr>
  </w:style>
  <w:style w:type="character" w:customStyle="1" w:styleId="Nadpis3Char">
    <w:name w:val="Nadpis 3 Char"/>
    <w:rsid w:val="00DC0D8D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sid w:val="00DC0D8D"/>
    <w:rPr>
      <w:i/>
      <w:iCs/>
    </w:rPr>
  </w:style>
  <w:style w:type="character" w:customStyle="1" w:styleId="Zkladntext3Char">
    <w:name w:val="Základní text 3 Char"/>
    <w:rsid w:val="00DC0D8D"/>
    <w:rPr>
      <w:rFonts w:cs="Calibri"/>
      <w:sz w:val="16"/>
      <w:szCs w:val="16"/>
    </w:rPr>
  </w:style>
  <w:style w:type="character" w:customStyle="1" w:styleId="ZkladntextodsazenChar">
    <w:name w:val="Základní text odsazený Char"/>
    <w:rsid w:val="00DC0D8D"/>
    <w:rPr>
      <w:rFonts w:cs="Calibri"/>
      <w:sz w:val="24"/>
      <w:szCs w:val="24"/>
    </w:rPr>
  </w:style>
  <w:style w:type="character" w:customStyle="1" w:styleId="Zkladntextodsazen3Char">
    <w:name w:val="Základní text odsazený 3 Char"/>
    <w:rsid w:val="00DC0D8D"/>
    <w:rPr>
      <w:rFonts w:cs="Calibri"/>
      <w:sz w:val="16"/>
      <w:szCs w:val="16"/>
    </w:rPr>
  </w:style>
  <w:style w:type="character" w:customStyle="1" w:styleId="NzevChar">
    <w:name w:val="Název Char"/>
    <w:rsid w:val="00DC0D8D"/>
    <w:rPr>
      <w:b/>
      <w:sz w:val="24"/>
    </w:rPr>
  </w:style>
  <w:style w:type="character" w:customStyle="1" w:styleId="A15">
    <w:name w:val="A15"/>
    <w:rsid w:val="00DC0D8D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sid w:val="00DC0D8D"/>
    <w:rPr>
      <w:rFonts w:cs="Courier New"/>
    </w:rPr>
  </w:style>
  <w:style w:type="paragraph" w:customStyle="1" w:styleId="Nadpis">
    <w:name w:val="Nadpis"/>
    <w:basedOn w:val="Normln"/>
    <w:next w:val="Zkladntext"/>
    <w:rsid w:val="00DC0D8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DC0D8D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sid w:val="00DC0D8D"/>
    <w:rPr>
      <w:rFonts w:cs="Tahoma"/>
    </w:rPr>
  </w:style>
  <w:style w:type="paragraph" w:styleId="Titulek">
    <w:name w:val="caption"/>
    <w:basedOn w:val="Normln"/>
    <w:qFormat/>
    <w:rsid w:val="00DC0D8D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DC0D8D"/>
    <w:pPr>
      <w:suppressLineNumbers/>
    </w:pPr>
    <w:rPr>
      <w:rFonts w:cs="Tahoma"/>
    </w:rPr>
  </w:style>
  <w:style w:type="paragraph" w:styleId="Bezmezer">
    <w:name w:val="No Spacing"/>
    <w:qFormat/>
    <w:rsid w:val="00DC0D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rsid w:val="00DC0D8D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rsid w:val="00DC0D8D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rsid w:val="00DC0D8D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rsid w:val="00DC0D8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C0D8D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rsid w:val="00DC0D8D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sid w:val="00DC0D8D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sid w:val="00DC0D8D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DC0D8D"/>
    <w:rPr>
      <w:b/>
      <w:bCs/>
    </w:rPr>
  </w:style>
  <w:style w:type="paragraph" w:customStyle="1" w:styleId="Obsahrmce">
    <w:name w:val="Obsah rámce"/>
    <w:basedOn w:val="Zkladntext"/>
    <w:rsid w:val="00DC0D8D"/>
  </w:style>
  <w:style w:type="paragraph" w:customStyle="1" w:styleId="Textkomente2">
    <w:name w:val="Text komentáře2"/>
    <w:basedOn w:val="Normln"/>
    <w:rsid w:val="00DC0D8D"/>
    <w:rPr>
      <w:sz w:val="20"/>
      <w:szCs w:val="20"/>
    </w:rPr>
  </w:style>
  <w:style w:type="paragraph" w:customStyle="1" w:styleId="Zkladntext31">
    <w:name w:val="Základní text 31"/>
    <w:basedOn w:val="Normln"/>
    <w:rsid w:val="00DC0D8D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DC0D8D"/>
    <w:pPr>
      <w:spacing w:after="120"/>
      <w:ind w:left="283"/>
    </w:pPr>
  </w:style>
  <w:style w:type="paragraph" w:customStyle="1" w:styleId="Zkladntextodsazen31">
    <w:name w:val="Základní text odsazený 31"/>
    <w:basedOn w:val="Normln"/>
    <w:rsid w:val="00DC0D8D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rsid w:val="00DC0D8D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rsid w:val="00DC0D8D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rsid w:val="00DC0D8D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rsid w:val="00DC0D8D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rsid w:val="00DC0D8D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rsid w:val="00DC0D8D"/>
    <w:pPr>
      <w:jc w:val="center"/>
    </w:pPr>
    <w:rPr>
      <w:i/>
      <w:iCs/>
    </w:rPr>
  </w:style>
  <w:style w:type="paragraph" w:customStyle="1" w:styleId="Nadpis21">
    <w:name w:val="Nadpis 21"/>
    <w:basedOn w:val="Normln"/>
    <w:rsid w:val="00DC0D8D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rsid w:val="00DC0D8D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rsid w:val="00DC0D8D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rsid w:val="00DC0D8D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rsid w:val="00DC0D8D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rsid w:val="00DC0D8D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rsid w:val="00DC0D8D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rsid w:val="00DC0D8D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rsid w:val="00DC0D8D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rsid w:val="00DC0D8D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rsid w:val="00DC0D8D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46FCBBBCE0048B89AC164E3134A36" ma:contentTypeVersion="0" ma:contentTypeDescription="Create a new document." ma:contentTypeScope="" ma:versionID="920278e59b87aef8d7f941a93112f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10E1E4-0463-4CFA-9467-660707E86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Lada</cp:lastModifiedBy>
  <cp:revision>2</cp:revision>
  <cp:lastPrinted>2014-04-03T08:16:00Z</cp:lastPrinted>
  <dcterms:created xsi:type="dcterms:W3CDTF">2014-04-03T12:23:00Z</dcterms:created>
  <dcterms:modified xsi:type="dcterms:W3CDTF">2014-04-03T12:23:00Z</dcterms:modified>
</cp:coreProperties>
</file>