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6007272" w14:textId="4B914000" w:rsidR="00584757" w:rsidRDefault="00584757" w:rsidP="00584757">
      <w:pPr>
        <w:pStyle w:val="Zkladntext2"/>
        <w:spacing w:line="240" w:lineRule="auto"/>
        <w:rPr>
          <w:rFonts w:ascii="Verdana" w:hAnsi="Verdana"/>
          <w:b/>
          <w:sz w:val="20"/>
          <w:szCs w:val="20"/>
        </w:rPr>
      </w:pPr>
      <w:bookmarkStart w:id="0" w:name="_GoBack"/>
      <w:bookmarkEnd w:id="0"/>
      <w:r w:rsidRPr="00584757">
        <w:rPr>
          <w:rFonts w:ascii="Verdana" w:hAnsi="Verdana"/>
          <w:b/>
          <w:sz w:val="20"/>
          <w:szCs w:val="20"/>
        </w:rPr>
        <w:t>Příloha č.</w:t>
      </w:r>
      <w:r w:rsidR="0092798E">
        <w:rPr>
          <w:rFonts w:ascii="Verdana" w:hAnsi="Verdana"/>
          <w:b/>
          <w:sz w:val="20"/>
          <w:szCs w:val="20"/>
        </w:rPr>
        <w:t xml:space="preserve"> 10</w:t>
      </w:r>
    </w:p>
    <w:p w14:paraId="166875AA" w14:textId="4076ACCF" w:rsidR="00584757" w:rsidRPr="00584757" w:rsidRDefault="00584757" w:rsidP="00584757">
      <w:pPr>
        <w:pStyle w:val="Zkladntext2"/>
        <w:spacing w:line="240" w:lineRule="auto"/>
        <w:jc w:val="center"/>
        <w:rPr>
          <w:rFonts w:ascii="Verdana" w:hAnsi="Verdana"/>
          <w:b/>
        </w:rPr>
      </w:pPr>
    </w:p>
    <w:p w14:paraId="23D067EE" w14:textId="33585E0C" w:rsidR="00584757" w:rsidRPr="00584757" w:rsidRDefault="00584757" w:rsidP="00584757">
      <w:pPr>
        <w:pStyle w:val="Zkladntext2"/>
        <w:spacing w:line="240" w:lineRule="auto"/>
        <w:jc w:val="center"/>
        <w:rPr>
          <w:rFonts w:ascii="Verdana" w:hAnsi="Verdana"/>
          <w:b/>
        </w:rPr>
      </w:pPr>
      <w:r w:rsidRPr="00584757">
        <w:rPr>
          <w:rFonts w:ascii="Verdana" w:hAnsi="Verdana"/>
          <w:b/>
        </w:rPr>
        <w:t>Čestné prohlášení k seznamu referenčních zakázek</w:t>
      </w:r>
    </w:p>
    <w:p w14:paraId="202762A9" w14:textId="7A59801E" w:rsidR="00584757" w:rsidRDefault="00584757" w:rsidP="00584757">
      <w:pPr>
        <w:rPr>
          <w:rFonts w:ascii="Verdana" w:hAnsi="Verdana"/>
        </w:rPr>
      </w:pPr>
    </w:p>
    <w:p w14:paraId="5694E553" w14:textId="292E86AF" w:rsidR="00584757" w:rsidRDefault="00584757" w:rsidP="00584757">
      <w:pPr>
        <w:rPr>
          <w:rFonts w:ascii="Verdana" w:hAnsi="Verdana"/>
        </w:rPr>
      </w:pPr>
    </w:p>
    <w:p w14:paraId="78F19FC4" w14:textId="798398C7" w:rsidR="00584757" w:rsidRDefault="00B83F83" w:rsidP="00584757">
      <w:pPr>
        <w:rPr>
          <w:rFonts w:ascii="Verdana" w:hAnsi="Verdana"/>
        </w:rPr>
      </w:pPr>
      <w:r w:rsidRPr="00584757">
        <w:rPr>
          <w:rFonts w:ascii="Verdana" w:hAnsi="Verdana"/>
          <w:sz w:val="20"/>
          <w:szCs w:val="20"/>
        </w:rPr>
        <w:t>Jako</w:t>
      </w:r>
      <w:r>
        <w:rPr>
          <w:rFonts w:ascii="Verdana" w:hAnsi="Verdana"/>
          <w:sz w:val="20"/>
          <w:szCs w:val="20"/>
        </w:rPr>
        <w:t xml:space="preserve"> </w:t>
      </w:r>
      <w:r w:rsidRPr="00584757">
        <w:rPr>
          <w:rFonts w:ascii="Verdana" w:hAnsi="Verdana"/>
          <w:sz w:val="20"/>
          <w:szCs w:val="20"/>
        </w:rPr>
        <w:t>účastník veřejné zakázky malého rozsahu s názvem</w:t>
      </w:r>
      <w:r w:rsidRPr="00584757">
        <w:rPr>
          <w:rFonts w:ascii="Verdana" w:hAnsi="Verdana"/>
          <w:b/>
          <w:sz w:val="20"/>
          <w:szCs w:val="20"/>
        </w:rPr>
        <w:t xml:space="preserve"> „</w:t>
      </w:r>
      <w:r w:rsidRPr="00584757">
        <w:rPr>
          <w:rFonts w:ascii="Verdana" w:eastAsia="NewsGot" w:hAnsi="Verdana" w:cs="NewsGot"/>
          <w:b/>
          <w:sz w:val="20"/>
          <w:szCs w:val="20"/>
        </w:rPr>
        <w:t>Navigační systém</w:t>
      </w:r>
      <w:r w:rsidR="00D4568C">
        <w:rPr>
          <w:rFonts w:ascii="Verdana" w:eastAsia="NewsGot" w:hAnsi="Verdana" w:cs="NewsGot"/>
          <w:b/>
          <w:sz w:val="20"/>
          <w:szCs w:val="20"/>
        </w:rPr>
        <w:t xml:space="preserve"> I</w:t>
      </w:r>
      <w:r w:rsidR="0003357C">
        <w:rPr>
          <w:rFonts w:ascii="Verdana" w:eastAsia="NewsGot" w:hAnsi="Verdana" w:cs="NewsGot"/>
          <w:b/>
          <w:sz w:val="20"/>
          <w:szCs w:val="20"/>
        </w:rPr>
        <w:t>V</w:t>
      </w:r>
      <w:r w:rsidRPr="00584757">
        <w:rPr>
          <w:rFonts w:ascii="Verdana" w:hAnsi="Verdana"/>
          <w:b/>
          <w:sz w:val="20"/>
          <w:szCs w:val="20"/>
        </w:rPr>
        <w:t xml:space="preserve">“ </w:t>
      </w:r>
      <w:r w:rsidRPr="00584757">
        <w:rPr>
          <w:rFonts w:ascii="Verdana" w:hAnsi="Verdana"/>
          <w:sz w:val="20"/>
          <w:szCs w:val="20"/>
        </w:rPr>
        <w:t>prohlašuji, že</w:t>
      </w:r>
      <w:r>
        <w:rPr>
          <w:rFonts w:ascii="Verdana" w:hAnsi="Verdana"/>
          <w:sz w:val="20"/>
          <w:szCs w:val="20"/>
        </w:rPr>
        <w:t xml:space="preserve"> společnost </w:t>
      </w:r>
      <w:r w:rsidRPr="005914E0">
        <w:rPr>
          <w:rFonts w:ascii="Verdana" w:hAnsi="Verdana" w:cs="Arial"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14E0">
        <w:rPr>
          <w:rFonts w:ascii="Verdana" w:hAnsi="Verdana" w:cs="Arial"/>
          <w:sz w:val="20"/>
          <w:szCs w:val="20"/>
          <w:highlight w:val="yellow"/>
        </w:rPr>
        <w:instrText xml:space="preserve"> FORMTEXT </w:instrText>
      </w:r>
      <w:r w:rsidRPr="005914E0">
        <w:rPr>
          <w:rFonts w:ascii="Verdana" w:hAnsi="Verdana" w:cs="Arial"/>
          <w:sz w:val="20"/>
          <w:szCs w:val="20"/>
          <w:highlight w:val="yellow"/>
        </w:rPr>
      </w:r>
      <w:r w:rsidRPr="005914E0">
        <w:rPr>
          <w:rFonts w:ascii="Verdana" w:hAnsi="Verdana" w:cs="Arial"/>
          <w:sz w:val="20"/>
          <w:szCs w:val="20"/>
          <w:highlight w:val="yellow"/>
        </w:rPr>
        <w:fldChar w:fldCharType="separate"/>
      </w:r>
      <w:r w:rsidRPr="005914E0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914E0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914E0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914E0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914E0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914E0">
        <w:rPr>
          <w:rFonts w:ascii="Verdana" w:hAnsi="Verdana" w:cs="Arial"/>
          <w:sz w:val="20"/>
          <w:szCs w:val="20"/>
          <w:highlight w:val="yellow"/>
        </w:rPr>
        <w:fldChar w:fldCharType="end"/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>
        <w:rPr>
          <w:rFonts w:ascii="Verdana" w:hAnsi="Verdana"/>
          <w:sz w:val="20"/>
          <w:szCs w:val="20"/>
        </w:rPr>
        <w:t>v posledních 3 letech realizovala níže uvedené zakázky a splňuje tak požadavky na technickou kvalifikaci.</w:t>
      </w:r>
    </w:p>
    <w:p w14:paraId="3E06F245" w14:textId="2B890780" w:rsidR="00584757" w:rsidRDefault="00584757" w:rsidP="00584757">
      <w:pPr>
        <w:rPr>
          <w:rFonts w:ascii="Verdana" w:hAnsi="Verdana"/>
        </w:rPr>
      </w:pPr>
    </w:p>
    <w:p w14:paraId="42F18973" w14:textId="4732D359" w:rsidR="00584757" w:rsidRDefault="00584757" w:rsidP="00584757">
      <w:pPr>
        <w:rPr>
          <w:rFonts w:ascii="Verdana" w:hAnsi="Verdana"/>
        </w:rPr>
      </w:pPr>
    </w:p>
    <w:p w14:paraId="03E2DD9E" w14:textId="315CB989" w:rsidR="00584757" w:rsidRDefault="00584757" w:rsidP="00584757">
      <w:pPr>
        <w:rPr>
          <w:rFonts w:ascii="Verdana" w:hAnsi="Verdana"/>
        </w:rPr>
      </w:pPr>
    </w:p>
    <w:p w14:paraId="66A1075A" w14:textId="4AA3F2B1" w:rsidR="00584757" w:rsidRDefault="00584757" w:rsidP="00584757">
      <w:pPr>
        <w:rPr>
          <w:rFonts w:ascii="Verdana" w:hAnsi="Verdana"/>
        </w:rPr>
      </w:pPr>
    </w:p>
    <w:tbl>
      <w:tblPr>
        <w:tblW w:w="89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1"/>
        <w:gridCol w:w="2727"/>
        <w:gridCol w:w="2257"/>
        <w:gridCol w:w="2001"/>
        <w:gridCol w:w="1560"/>
      </w:tblGrid>
      <w:tr w:rsidR="00584757" w:rsidRPr="005914E0" w14:paraId="2B1D1E38" w14:textId="77777777" w:rsidTr="00B83F83">
        <w:trPr>
          <w:trHeight w:val="1400"/>
        </w:trPr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70F84" w14:textId="5A44CE17" w:rsidR="00584757" w:rsidRPr="005914E0" w:rsidRDefault="00584757" w:rsidP="002D171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914E0">
              <w:rPr>
                <w:rFonts w:ascii="Verdana" w:hAnsi="Verdana" w:cs="Arial"/>
                <w:b/>
                <w:bCs/>
                <w:sz w:val="20"/>
                <w:szCs w:val="20"/>
              </w:rPr>
              <w:t>Název</w:t>
            </w: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a </w:t>
            </w:r>
            <w:r w:rsidRPr="005914E0">
              <w:rPr>
                <w:rFonts w:ascii="Verdana" w:hAnsi="Verdana" w:cs="Arial"/>
                <w:b/>
                <w:bCs/>
                <w:sz w:val="20"/>
                <w:szCs w:val="20"/>
              </w:rPr>
              <w:t>popis dodáv</w:t>
            </w: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ky</w:t>
            </w:r>
            <w:r w:rsidRPr="005914E0">
              <w:rPr>
                <w:rFonts w:ascii="Verdana" w:hAnsi="Verdana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AFAF2" w14:textId="1B9BFCE1" w:rsidR="00584757" w:rsidRPr="005914E0" w:rsidRDefault="00584757" w:rsidP="002D171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914E0">
              <w:rPr>
                <w:rFonts w:ascii="Verdana" w:hAnsi="Verdana" w:cs="Tahoma"/>
                <w:b/>
                <w:sz w:val="20"/>
                <w:szCs w:val="20"/>
              </w:rPr>
              <w:t>Identifikační údaje objednatele (název společnosti, adresa, IČ</w:t>
            </w:r>
            <w:r w:rsidR="000174A1">
              <w:rPr>
                <w:rFonts w:ascii="Verdana" w:hAnsi="Verdana" w:cs="Tahoma"/>
                <w:b/>
                <w:sz w:val="20"/>
                <w:szCs w:val="20"/>
              </w:rPr>
              <w:t>O</w:t>
            </w:r>
            <w:r w:rsidRPr="005914E0">
              <w:rPr>
                <w:rFonts w:ascii="Verdana" w:hAnsi="Verdana" w:cs="Tahoma"/>
                <w:b/>
                <w:sz w:val="20"/>
                <w:szCs w:val="20"/>
              </w:rPr>
              <w:t>)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9CE09" w14:textId="77777777" w:rsidR="00584757" w:rsidRPr="005914E0" w:rsidRDefault="00584757" w:rsidP="002D1714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5914E0">
              <w:rPr>
                <w:rFonts w:ascii="Verdana" w:hAnsi="Verdana" w:cs="Arial"/>
                <w:b/>
                <w:bCs/>
                <w:sz w:val="20"/>
                <w:szCs w:val="20"/>
              </w:rPr>
              <w:t>Kontakt na zástupce objednatele dodávky (jméno a příjmení, tel.,</w:t>
            </w:r>
          </w:p>
          <w:p w14:paraId="38420AFC" w14:textId="77777777" w:rsidR="00584757" w:rsidRPr="005914E0" w:rsidRDefault="00584757" w:rsidP="002D171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914E0">
              <w:rPr>
                <w:rFonts w:ascii="Verdana" w:hAnsi="Verdana" w:cs="Arial"/>
                <w:b/>
                <w:bCs/>
                <w:sz w:val="20"/>
                <w:szCs w:val="20"/>
              </w:rPr>
              <w:t>e-mail):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F2BB720" w14:textId="77777777" w:rsidR="00584757" w:rsidRPr="005914E0" w:rsidRDefault="00584757" w:rsidP="002D171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914E0">
              <w:rPr>
                <w:rFonts w:ascii="Verdana" w:hAnsi="Verdana" w:cs="Arial"/>
                <w:b/>
                <w:bCs/>
                <w:sz w:val="20"/>
                <w:szCs w:val="20"/>
              </w:rPr>
              <w:t>Doba plnění (měsíc a rok):</w:t>
            </w:r>
          </w:p>
        </w:tc>
      </w:tr>
      <w:tr w:rsidR="00584757" w:rsidRPr="005914E0" w14:paraId="5F024C8C" w14:textId="77777777" w:rsidTr="00B83F83">
        <w:trPr>
          <w:trHeight w:val="565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D0AC9" w14:textId="77777777" w:rsidR="00584757" w:rsidRPr="005914E0" w:rsidRDefault="00584757" w:rsidP="002D1714">
            <w:pPr>
              <w:rPr>
                <w:rFonts w:ascii="Verdana" w:hAnsi="Verdana"/>
                <w:sz w:val="20"/>
                <w:szCs w:val="20"/>
              </w:rPr>
            </w:pPr>
            <w:r w:rsidRPr="005914E0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37C96" w14:textId="77777777" w:rsidR="00584757" w:rsidRPr="005914E0" w:rsidRDefault="00584757" w:rsidP="002D1714">
            <w:pPr>
              <w:rPr>
                <w:rFonts w:ascii="Verdana" w:hAnsi="Verdana"/>
                <w:sz w:val="20"/>
                <w:szCs w:val="20"/>
              </w:rPr>
            </w:pPr>
            <w:r w:rsidRPr="005914E0">
              <w:rPr>
                <w:rFonts w:ascii="Verdana" w:hAnsi="Verdana"/>
                <w:sz w:val="20"/>
                <w:szCs w:val="20"/>
              </w:rPr>
              <w:t> </w:t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F6FD7" w14:textId="77777777" w:rsidR="00584757" w:rsidRPr="005914E0" w:rsidRDefault="00584757" w:rsidP="002D1714">
            <w:pPr>
              <w:rPr>
                <w:rFonts w:ascii="Verdana" w:hAnsi="Verdana"/>
                <w:sz w:val="20"/>
                <w:szCs w:val="20"/>
              </w:rPr>
            </w:pPr>
            <w:r w:rsidRPr="005914E0">
              <w:rPr>
                <w:rFonts w:ascii="Verdana" w:hAnsi="Verdana"/>
                <w:sz w:val="20"/>
                <w:szCs w:val="20"/>
              </w:rPr>
              <w:t> </w:t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273C8" w14:textId="77777777" w:rsidR="00584757" w:rsidRPr="005914E0" w:rsidRDefault="00584757" w:rsidP="002D1714">
            <w:pPr>
              <w:rPr>
                <w:rFonts w:ascii="Verdana" w:hAnsi="Verdana"/>
                <w:sz w:val="20"/>
                <w:szCs w:val="20"/>
              </w:rPr>
            </w:pPr>
            <w:r w:rsidRPr="005914E0">
              <w:rPr>
                <w:rFonts w:ascii="Verdana" w:hAnsi="Verdana"/>
                <w:sz w:val="20"/>
                <w:szCs w:val="20"/>
              </w:rPr>
              <w:t> </w:t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05F3B" w14:textId="77777777" w:rsidR="00584757" w:rsidRPr="005914E0" w:rsidRDefault="00584757" w:rsidP="002D1714">
            <w:pPr>
              <w:rPr>
                <w:rFonts w:ascii="Verdana" w:hAnsi="Verdana"/>
                <w:sz w:val="20"/>
                <w:szCs w:val="20"/>
              </w:rPr>
            </w:pPr>
            <w:r w:rsidRPr="005914E0">
              <w:rPr>
                <w:rFonts w:ascii="Verdana" w:hAnsi="Verdana"/>
                <w:sz w:val="20"/>
                <w:szCs w:val="20"/>
              </w:rPr>
              <w:t> </w:t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584757" w:rsidRPr="005914E0" w14:paraId="244A7DB3" w14:textId="77777777" w:rsidTr="00B83F83">
        <w:trPr>
          <w:trHeight w:val="565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F8932" w14:textId="77777777" w:rsidR="00584757" w:rsidRPr="005914E0" w:rsidRDefault="00584757" w:rsidP="002D1714">
            <w:pPr>
              <w:rPr>
                <w:rFonts w:ascii="Verdana" w:hAnsi="Verdana"/>
                <w:sz w:val="20"/>
                <w:szCs w:val="20"/>
              </w:rPr>
            </w:pPr>
            <w:r w:rsidRPr="005914E0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F4A68" w14:textId="77777777" w:rsidR="00584757" w:rsidRPr="005914E0" w:rsidRDefault="00584757" w:rsidP="002D1714">
            <w:pPr>
              <w:rPr>
                <w:rFonts w:ascii="Verdana" w:hAnsi="Verdana"/>
                <w:sz w:val="20"/>
                <w:szCs w:val="20"/>
              </w:rPr>
            </w:pPr>
            <w:r w:rsidRPr="005914E0">
              <w:rPr>
                <w:rFonts w:ascii="Verdana" w:hAnsi="Verdana"/>
                <w:sz w:val="20"/>
                <w:szCs w:val="20"/>
              </w:rPr>
              <w:t> </w:t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672BC" w14:textId="77777777" w:rsidR="00584757" w:rsidRPr="005914E0" w:rsidRDefault="00584757" w:rsidP="002D1714">
            <w:pPr>
              <w:rPr>
                <w:rFonts w:ascii="Verdana" w:hAnsi="Verdana"/>
                <w:sz w:val="20"/>
                <w:szCs w:val="20"/>
              </w:rPr>
            </w:pPr>
            <w:r w:rsidRPr="005914E0">
              <w:rPr>
                <w:rFonts w:ascii="Verdana" w:hAnsi="Verdana"/>
                <w:sz w:val="20"/>
                <w:szCs w:val="20"/>
              </w:rPr>
              <w:t> </w:t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C9959" w14:textId="77777777" w:rsidR="00584757" w:rsidRPr="005914E0" w:rsidRDefault="00584757" w:rsidP="002D1714">
            <w:pPr>
              <w:rPr>
                <w:rFonts w:ascii="Verdana" w:hAnsi="Verdana"/>
                <w:sz w:val="20"/>
                <w:szCs w:val="20"/>
              </w:rPr>
            </w:pPr>
            <w:r w:rsidRPr="005914E0">
              <w:rPr>
                <w:rFonts w:ascii="Verdana" w:hAnsi="Verdana"/>
                <w:sz w:val="20"/>
                <w:szCs w:val="20"/>
              </w:rPr>
              <w:t> </w:t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9CF16" w14:textId="77777777" w:rsidR="00584757" w:rsidRPr="005914E0" w:rsidRDefault="00584757" w:rsidP="002D1714">
            <w:pPr>
              <w:rPr>
                <w:rFonts w:ascii="Verdana" w:hAnsi="Verdana"/>
                <w:sz w:val="20"/>
                <w:szCs w:val="20"/>
              </w:rPr>
            </w:pPr>
            <w:r w:rsidRPr="005914E0">
              <w:rPr>
                <w:rFonts w:ascii="Verdana" w:hAnsi="Verdana"/>
                <w:sz w:val="20"/>
                <w:szCs w:val="20"/>
              </w:rPr>
              <w:t> </w:t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584757" w:rsidRPr="005914E0" w14:paraId="0F13880C" w14:textId="77777777" w:rsidTr="00B83F83">
        <w:trPr>
          <w:trHeight w:val="565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4F56C" w14:textId="77777777" w:rsidR="00584757" w:rsidRPr="005914E0" w:rsidRDefault="00584757" w:rsidP="002D1714">
            <w:pPr>
              <w:rPr>
                <w:rFonts w:ascii="Verdana" w:hAnsi="Verdana"/>
                <w:sz w:val="20"/>
                <w:szCs w:val="20"/>
              </w:rPr>
            </w:pPr>
            <w:r w:rsidRPr="005914E0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80F52" w14:textId="77777777" w:rsidR="00584757" w:rsidRPr="005914E0" w:rsidRDefault="00584757" w:rsidP="002D1714">
            <w:pPr>
              <w:rPr>
                <w:rFonts w:ascii="Verdana" w:hAnsi="Verdana"/>
                <w:sz w:val="20"/>
                <w:szCs w:val="20"/>
              </w:rPr>
            </w:pPr>
            <w:r w:rsidRPr="005914E0">
              <w:rPr>
                <w:rFonts w:ascii="Verdana" w:hAnsi="Verdana"/>
                <w:sz w:val="20"/>
                <w:szCs w:val="20"/>
              </w:rPr>
              <w:t> </w:t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08386" w14:textId="77777777" w:rsidR="00584757" w:rsidRPr="005914E0" w:rsidRDefault="00584757" w:rsidP="002D1714">
            <w:pPr>
              <w:rPr>
                <w:rFonts w:ascii="Verdana" w:hAnsi="Verdana"/>
                <w:sz w:val="20"/>
                <w:szCs w:val="20"/>
              </w:rPr>
            </w:pPr>
            <w:r w:rsidRPr="005914E0">
              <w:rPr>
                <w:rFonts w:ascii="Verdana" w:hAnsi="Verdana"/>
                <w:sz w:val="20"/>
                <w:szCs w:val="20"/>
              </w:rPr>
              <w:t> </w:t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27123" w14:textId="77777777" w:rsidR="00584757" w:rsidRPr="005914E0" w:rsidRDefault="00584757" w:rsidP="002D1714">
            <w:pPr>
              <w:rPr>
                <w:rFonts w:ascii="Verdana" w:hAnsi="Verdana"/>
                <w:sz w:val="20"/>
                <w:szCs w:val="20"/>
              </w:rPr>
            </w:pPr>
            <w:r w:rsidRPr="005914E0">
              <w:rPr>
                <w:rFonts w:ascii="Verdana" w:hAnsi="Verdana"/>
                <w:sz w:val="20"/>
                <w:szCs w:val="20"/>
              </w:rPr>
              <w:t> </w:t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D110B" w14:textId="77777777" w:rsidR="00584757" w:rsidRPr="005914E0" w:rsidRDefault="00584757" w:rsidP="002D1714">
            <w:pPr>
              <w:rPr>
                <w:rFonts w:ascii="Verdana" w:hAnsi="Verdana"/>
                <w:sz w:val="20"/>
                <w:szCs w:val="20"/>
              </w:rPr>
            </w:pPr>
            <w:r w:rsidRPr="005914E0">
              <w:rPr>
                <w:rFonts w:ascii="Verdana" w:hAnsi="Verdana"/>
                <w:sz w:val="20"/>
                <w:szCs w:val="20"/>
              </w:rPr>
              <w:t> </w:t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5914E0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</w:tr>
    </w:tbl>
    <w:p w14:paraId="0EA258D4" w14:textId="05367F68" w:rsidR="00584757" w:rsidRDefault="00584757" w:rsidP="00584757">
      <w:pPr>
        <w:rPr>
          <w:rFonts w:ascii="Verdana" w:hAnsi="Verdana"/>
        </w:rPr>
      </w:pPr>
    </w:p>
    <w:p w14:paraId="16C269B6" w14:textId="3B5E360C" w:rsidR="00584757" w:rsidRDefault="00584757" w:rsidP="00584757">
      <w:pPr>
        <w:rPr>
          <w:rFonts w:ascii="Verdana" w:hAnsi="Verdana"/>
        </w:rPr>
      </w:pPr>
    </w:p>
    <w:p w14:paraId="284C366A" w14:textId="0ED04200" w:rsidR="00584757" w:rsidRDefault="00584757" w:rsidP="00584757">
      <w:pPr>
        <w:rPr>
          <w:rFonts w:ascii="Verdana" w:hAnsi="Verdana"/>
        </w:rPr>
      </w:pPr>
    </w:p>
    <w:p w14:paraId="6680A408" w14:textId="7021C349" w:rsidR="00584757" w:rsidRDefault="00584757" w:rsidP="00584757">
      <w:pPr>
        <w:rPr>
          <w:rFonts w:ascii="Verdana" w:hAnsi="Verdana"/>
        </w:rPr>
      </w:pPr>
    </w:p>
    <w:p w14:paraId="5A4DB570" w14:textId="72367582" w:rsidR="00584757" w:rsidRDefault="00584757" w:rsidP="00584757">
      <w:pPr>
        <w:rPr>
          <w:rFonts w:ascii="Verdana" w:hAnsi="Verdana"/>
        </w:rPr>
      </w:pPr>
    </w:p>
    <w:p w14:paraId="2E46E4AE" w14:textId="70BFA2C7" w:rsidR="00584757" w:rsidRDefault="00584757" w:rsidP="00584757">
      <w:pPr>
        <w:rPr>
          <w:rFonts w:ascii="Verdana" w:hAnsi="Verdana"/>
        </w:rPr>
      </w:pPr>
    </w:p>
    <w:p w14:paraId="02D495A5" w14:textId="307D9D67" w:rsidR="00584757" w:rsidRDefault="00584757" w:rsidP="00584757">
      <w:pPr>
        <w:rPr>
          <w:rFonts w:ascii="Verdana" w:hAnsi="Verdana"/>
        </w:rPr>
      </w:pPr>
    </w:p>
    <w:p w14:paraId="5E0C56AE" w14:textId="1A662F06" w:rsidR="00584757" w:rsidRDefault="00584757" w:rsidP="00584757">
      <w:pPr>
        <w:rPr>
          <w:rFonts w:ascii="Verdana" w:hAnsi="Verdana"/>
        </w:rPr>
      </w:pPr>
    </w:p>
    <w:p w14:paraId="5D26BC8A" w14:textId="321BDF4A" w:rsidR="00584757" w:rsidRDefault="00584757" w:rsidP="00584757">
      <w:pPr>
        <w:rPr>
          <w:rFonts w:ascii="Verdana" w:hAnsi="Verdana"/>
        </w:rPr>
      </w:pPr>
    </w:p>
    <w:p w14:paraId="7251D599" w14:textId="487C45DE" w:rsidR="00584757" w:rsidRDefault="00584757" w:rsidP="00584757">
      <w:pPr>
        <w:rPr>
          <w:rFonts w:ascii="Verdana" w:hAnsi="Verdana"/>
        </w:rPr>
      </w:pPr>
    </w:p>
    <w:p w14:paraId="71EFDE39" w14:textId="4EF1780C" w:rsidR="00B83F83" w:rsidRPr="00584757" w:rsidRDefault="00B83F83" w:rsidP="00B83F83">
      <w:pPr>
        <w:tabs>
          <w:tab w:val="center" w:pos="6237"/>
        </w:tabs>
        <w:rPr>
          <w:rFonts w:ascii="Verdana" w:hAnsi="Verdana"/>
          <w:sz w:val="20"/>
          <w:szCs w:val="20"/>
        </w:rPr>
      </w:pPr>
      <w:r w:rsidRPr="00584757">
        <w:rPr>
          <w:rFonts w:ascii="Verdana" w:hAnsi="Verdana"/>
          <w:sz w:val="20"/>
          <w:szCs w:val="20"/>
        </w:rPr>
        <w:t xml:space="preserve">        </w:t>
      </w:r>
      <w:r>
        <w:rPr>
          <w:rFonts w:ascii="Verdana" w:hAnsi="Verdana"/>
          <w:sz w:val="20"/>
          <w:szCs w:val="20"/>
        </w:rPr>
        <w:tab/>
      </w:r>
      <w:r w:rsidRPr="00584757">
        <w:rPr>
          <w:rFonts w:ascii="Verdana" w:hAnsi="Verdana"/>
          <w:sz w:val="20"/>
          <w:szCs w:val="20"/>
        </w:rPr>
        <w:t xml:space="preserve">   …..........………………………………………………………………………</w:t>
      </w:r>
    </w:p>
    <w:p w14:paraId="1A2D17A9" w14:textId="77777777" w:rsidR="00B83F83" w:rsidRPr="00584757" w:rsidRDefault="00B83F83" w:rsidP="00B83F83">
      <w:pPr>
        <w:pStyle w:val="Zkladntext2"/>
        <w:spacing w:line="240" w:lineRule="auto"/>
        <w:ind w:left="3544"/>
        <w:rPr>
          <w:rFonts w:ascii="Verdana" w:hAnsi="Verdana"/>
          <w:sz w:val="20"/>
          <w:szCs w:val="20"/>
        </w:rPr>
      </w:pPr>
      <w:r w:rsidRPr="00584757">
        <w:rPr>
          <w:rFonts w:ascii="Verdana" w:hAnsi="Verdana"/>
          <w:sz w:val="20"/>
          <w:szCs w:val="20"/>
        </w:rPr>
        <w:t>podpis osoby oprávněné jednat za účastníka nebo jeho jménem</w:t>
      </w:r>
    </w:p>
    <w:p w14:paraId="62913614" w14:textId="77D494B3" w:rsidR="00584757" w:rsidRDefault="00584757" w:rsidP="00584757">
      <w:pPr>
        <w:rPr>
          <w:rFonts w:ascii="Verdana" w:hAnsi="Verdana"/>
        </w:rPr>
      </w:pPr>
    </w:p>
    <w:p w14:paraId="31598566" w14:textId="525F62F6" w:rsidR="00584757" w:rsidRDefault="00584757" w:rsidP="00584757">
      <w:pPr>
        <w:rPr>
          <w:rFonts w:ascii="Verdana" w:hAnsi="Verdana"/>
        </w:rPr>
      </w:pPr>
    </w:p>
    <w:p w14:paraId="30644718" w14:textId="77777777" w:rsidR="00584757" w:rsidRPr="00584757" w:rsidRDefault="00584757" w:rsidP="00584757">
      <w:pPr>
        <w:rPr>
          <w:rFonts w:ascii="Verdana" w:hAnsi="Verdana"/>
        </w:rPr>
      </w:pPr>
    </w:p>
    <w:sectPr w:rsidR="00584757" w:rsidRPr="00584757">
      <w:footerReference w:type="default" r:id="rId12"/>
      <w:pgSz w:w="11906" w:h="16838"/>
      <w:pgMar w:top="1418" w:right="924" w:bottom="1418" w:left="1276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34B93E" w14:textId="77777777" w:rsidR="00C36AA0" w:rsidRDefault="00C36AA0">
      <w:r>
        <w:separator/>
      </w:r>
    </w:p>
  </w:endnote>
  <w:endnote w:type="continuationSeparator" w:id="0">
    <w:p w14:paraId="1A5108D7" w14:textId="77777777" w:rsidR="00C36AA0" w:rsidRDefault="00C36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ewsGot">
    <w:altName w:val="Calibri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Narkisim">
    <w:panose1 w:val="020E0502050101010101"/>
    <w:charset w:val="B1"/>
    <w:family w:val="swiss"/>
    <w:pitch w:val="variable"/>
    <w:sig w:usb0="00000803" w:usb1="00000000" w:usb2="00000000" w:usb3="00000000" w:csb0="0000002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mbria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Univers 57 Condense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6F4C6B" w14:textId="77777777" w:rsidR="00491948" w:rsidRDefault="00A016B5">
    <w:pPr>
      <w:pStyle w:val="Zpat"/>
    </w:pPr>
    <w:r>
      <w:fldChar w:fldCharType="begin"/>
    </w:r>
    <w:r>
      <w:instrText xml:space="preserve"> PAGE </w:instrText>
    </w:r>
    <w:r>
      <w:fldChar w:fldCharType="separate"/>
    </w:r>
    <w:r w:rsidR="004D04EE">
      <w:rPr>
        <w:noProof/>
      </w:rPr>
      <w:t>1</w:t>
    </w:r>
    <w:r>
      <w:rPr>
        <w:noProof/>
      </w:rPr>
      <w:fldChar w:fldCharType="end"/>
    </w:r>
  </w:p>
  <w:p w14:paraId="38D3720C" w14:textId="77777777" w:rsidR="00491948" w:rsidRDefault="0049194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6671EE" w14:textId="77777777" w:rsidR="00C36AA0" w:rsidRDefault="00C36AA0">
      <w:r>
        <w:separator/>
      </w:r>
    </w:p>
  </w:footnote>
  <w:footnote w:type="continuationSeparator" w:id="0">
    <w:p w14:paraId="517747D0" w14:textId="77777777" w:rsidR="00C36AA0" w:rsidRDefault="00C36A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EBDAAEAA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NewsGot" w:hAnsi="NewsGot" w:hint="default"/>
        <w:sz w:val="20"/>
        <w:szCs w:val="2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3">
    <w:nsid w:val="00000004"/>
    <w:multiLevelType w:val="multilevel"/>
    <w:tmpl w:val="FB602136"/>
    <w:name w:val="WW8Num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Verdana" w:eastAsia="Times New Roman" w:hAnsi="Verdana"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6"/>
    <w:multiLevelType w:val="multilevel"/>
    <w:tmpl w:val="C1521CDC"/>
    <w:name w:val="WW8Num7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Verdana" w:eastAsia="Times New Roman" w:hAnsi="Verdana" w:cs="Narkisim" w:hint="default"/>
        <w:sz w:val="20"/>
        <w:szCs w:val="20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6">
    <w:nsid w:val="00000007"/>
    <w:multiLevelType w:val="multilevel"/>
    <w:tmpl w:val="1E920E84"/>
    <w:name w:val="WW8Num8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Verdana" w:eastAsia="Times New Roman" w:hAnsi="Verdana"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7">
    <w:nsid w:val="00000008"/>
    <w:multiLevelType w:val="multilevel"/>
    <w:tmpl w:val="EF169FFE"/>
    <w:name w:val="WW8Num9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Verdana" w:eastAsia="Times New Roman" w:hAnsi="Verdana"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8">
    <w:nsid w:val="00000009"/>
    <w:multiLevelType w:val="multilevel"/>
    <w:tmpl w:val="00000009"/>
    <w:name w:val="WW8Num10"/>
    <w:lvl w:ilvl="0">
      <w:start w:val="1"/>
      <w:numFmt w:val="decimal"/>
      <w:pStyle w:val="PFI-odstavec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Palatino Linotype" w:eastAsia="Times New Roman" w:hAnsi="Palatino Linotype" w:cs="Times New Roman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9">
    <w:nsid w:val="0000000A"/>
    <w:multiLevelType w:val="singleLevel"/>
    <w:tmpl w:val="D53617C0"/>
    <w:lvl w:ilvl="0">
      <w:start w:val="1"/>
      <w:numFmt w:val="decimal"/>
      <w:lvlText w:val="(%1)"/>
      <w:lvlJc w:val="left"/>
      <w:pPr>
        <w:ind w:left="720" w:hanging="360"/>
      </w:pPr>
      <w:rPr>
        <w:rFonts w:ascii="Verdana" w:hAnsi="Verdana" w:hint="default"/>
        <w:b w:val="0"/>
        <w:sz w:val="20"/>
        <w:szCs w:val="20"/>
      </w:rPr>
    </w:lvl>
  </w:abstractNum>
  <w:abstractNum w:abstractNumId="10">
    <w:nsid w:val="0000000B"/>
    <w:multiLevelType w:val="singleLevel"/>
    <w:tmpl w:val="0000000B"/>
    <w:name w:val="WW8Num12"/>
    <w:lvl w:ilvl="0">
      <w:start w:val="1"/>
      <w:numFmt w:val="decimal"/>
      <w:lvlText w:val="(%1)"/>
      <w:lvlJc w:val="left"/>
      <w:pPr>
        <w:tabs>
          <w:tab w:val="num" w:pos="0"/>
        </w:tabs>
        <w:ind w:left="1040" w:hanging="360"/>
      </w:pPr>
    </w:lvl>
  </w:abstractNum>
  <w:abstractNum w:abstractNumId="11">
    <w:nsid w:val="0000000C"/>
    <w:multiLevelType w:val="singleLevel"/>
    <w:tmpl w:val="0000000C"/>
    <w:name w:val="WW8Num34"/>
    <w:lvl w:ilvl="0">
      <w:numFmt w:val="bullet"/>
      <w:pStyle w:val="StylZa0b"/>
      <w:lvlText w:val="-"/>
      <w:lvlJc w:val="left"/>
      <w:pPr>
        <w:tabs>
          <w:tab w:val="num" w:pos="1062"/>
        </w:tabs>
        <w:ind w:left="1062" w:hanging="357"/>
      </w:pPr>
      <w:rPr>
        <w:rFonts w:ascii="Times New Roman" w:hAnsi="Times New Roman" w:cs="Times New Roman"/>
      </w:rPr>
    </w:lvl>
  </w:abstractNum>
  <w:abstractNum w:abstractNumId="12">
    <w:nsid w:val="0000000D"/>
    <w:multiLevelType w:val="singleLevel"/>
    <w:tmpl w:val="0000000D"/>
    <w:name w:val="WW8Num41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</w:rPr>
    </w:lvl>
  </w:abstractNum>
  <w:abstractNum w:abstractNumId="13">
    <w:nsid w:val="0000000E"/>
    <w:multiLevelType w:val="multilevel"/>
    <w:tmpl w:val="0000000E"/>
    <w:name w:val="WW8Num45"/>
    <w:lvl w:ilvl="0">
      <w:start w:val="1"/>
      <w:numFmt w:val="decimal"/>
      <w:pStyle w:val="Odstavec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cs="Verdana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</w:lvl>
  </w:abstractNum>
  <w:abstractNum w:abstractNumId="14">
    <w:nsid w:val="0000000F"/>
    <w:multiLevelType w:val="multilevel"/>
    <w:tmpl w:val="0000000F"/>
    <w:name w:val="WW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5">
    <w:nsid w:val="00000010"/>
    <w:multiLevelType w:val="multilevel"/>
    <w:tmpl w:val="00000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>
    <w:nsid w:val="00000011"/>
    <w:multiLevelType w:val="multilevel"/>
    <w:tmpl w:val="000000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7">
    <w:nsid w:val="04EE5C52"/>
    <w:multiLevelType w:val="hybridMultilevel"/>
    <w:tmpl w:val="05F0213A"/>
    <w:lvl w:ilvl="0" w:tplc="2A8C9002">
      <w:start w:val="1"/>
      <w:numFmt w:val="decimal"/>
      <w:lvlText w:val="(%1)"/>
      <w:lvlJc w:val="left"/>
      <w:pPr>
        <w:ind w:left="360" w:hanging="360"/>
      </w:pPr>
      <w:rPr>
        <w:rFonts w:ascii="Verdana" w:hAnsi="Verdan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08944914"/>
    <w:multiLevelType w:val="hybridMultilevel"/>
    <w:tmpl w:val="DEBA377E"/>
    <w:lvl w:ilvl="0" w:tplc="5082FED0">
      <w:start w:val="1"/>
      <w:numFmt w:val="decimal"/>
      <w:lvlText w:val="(%1)"/>
      <w:lvlJc w:val="left"/>
      <w:pPr>
        <w:ind w:left="360" w:hanging="360"/>
      </w:pPr>
      <w:rPr>
        <w:rFonts w:ascii="Verdana" w:hAnsi="Verdan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0BEE4E45"/>
    <w:multiLevelType w:val="hybridMultilevel"/>
    <w:tmpl w:val="CD2A6428"/>
    <w:lvl w:ilvl="0" w:tplc="153AAF3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DFD4DC4"/>
    <w:multiLevelType w:val="hybridMultilevel"/>
    <w:tmpl w:val="9A3461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1494F62"/>
    <w:multiLevelType w:val="hybridMultilevel"/>
    <w:tmpl w:val="D5BE5EA8"/>
    <w:lvl w:ilvl="0" w:tplc="43B4D6E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6305459"/>
    <w:multiLevelType w:val="hybridMultilevel"/>
    <w:tmpl w:val="B3065C2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75A1677"/>
    <w:multiLevelType w:val="hybridMultilevel"/>
    <w:tmpl w:val="816C7184"/>
    <w:lvl w:ilvl="0" w:tplc="75523FB6">
      <w:start w:val="83"/>
      <w:numFmt w:val="bullet"/>
      <w:lvlText w:val=""/>
      <w:lvlJc w:val="left"/>
      <w:pPr>
        <w:ind w:left="1068" w:hanging="360"/>
      </w:pPr>
      <w:rPr>
        <w:rFonts w:ascii="Symbol" w:eastAsia="Times New Roman" w:hAnsi="Symbol" w:cs="Tahoma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23AD5D72"/>
    <w:multiLevelType w:val="hybridMultilevel"/>
    <w:tmpl w:val="33B4D996"/>
    <w:lvl w:ilvl="0" w:tplc="32B2616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A7461CA"/>
    <w:multiLevelType w:val="hybridMultilevel"/>
    <w:tmpl w:val="D14A887C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F1A2988"/>
    <w:multiLevelType w:val="hybridMultilevel"/>
    <w:tmpl w:val="67A822D2"/>
    <w:lvl w:ilvl="0" w:tplc="D766009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3312CB"/>
    <w:multiLevelType w:val="hybridMultilevel"/>
    <w:tmpl w:val="BB2E86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0646FCD"/>
    <w:multiLevelType w:val="hybridMultilevel"/>
    <w:tmpl w:val="A7BA0F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1494C60"/>
    <w:multiLevelType w:val="hybridMultilevel"/>
    <w:tmpl w:val="62165004"/>
    <w:name w:val="WW8Num32"/>
    <w:lvl w:ilvl="0" w:tplc="2C7CDD92">
      <w:start w:val="1"/>
      <w:numFmt w:val="decimal"/>
      <w:lvlText w:val="(%1)"/>
      <w:lvlJc w:val="left"/>
      <w:pPr>
        <w:ind w:left="360" w:hanging="360"/>
      </w:pPr>
      <w:rPr>
        <w:rFonts w:ascii="Verdana" w:eastAsia="Calibri" w:hAnsi="Verdana" w:cs="NewsGot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1860123"/>
    <w:multiLevelType w:val="hybridMultilevel"/>
    <w:tmpl w:val="A8B4ADE4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1">
    <w:nsid w:val="4413420C"/>
    <w:multiLevelType w:val="hybridMultilevel"/>
    <w:tmpl w:val="BEB0FA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EF5451"/>
    <w:multiLevelType w:val="hybridMultilevel"/>
    <w:tmpl w:val="53B240BE"/>
    <w:lvl w:ilvl="0" w:tplc="47A6F7D6">
      <w:start w:val="1"/>
      <w:numFmt w:val="decimal"/>
      <w:lvlText w:val="(%1)"/>
      <w:lvlJc w:val="left"/>
      <w:pPr>
        <w:ind w:left="360" w:hanging="360"/>
      </w:pPr>
      <w:rPr>
        <w:rFonts w:ascii="Verdana" w:hAnsi="Verdana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7860B29"/>
    <w:multiLevelType w:val="hybridMultilevel"/>
    <w:tmpl w:val="91B43A62"/>
    <w:lvl w:ilvl="0" w:tplc="1F3CCA44">
      <w:start w:val="1"/>
      <w:numFmt w:val="decimal"/>
      <w:lvlText w:val="(%1)"/>
      <w:lvlJc w:val="left"/>
      <w:pPr>
        <w:ind w:left="360" w:hanging="360"/>
      </w:pPr>
      <w:rPr>
        <w:rFonts w:ascii="Verdana" w:hAnsi="Verdan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15C5175"/>
    <w:multiLevelType w:val="hybridMultilevel"/>
    <w:tmpl w:val="BBB8F988"/>
    <w:lvl w:ilvl="0" w:tplc="9E42FB14">
      <w:start w:val="1"/>
      <w:numFmt w:val="decimal"/>
      <w:lvlText w:val="(%1)"/>
      <w:lvlJc w:val="left"/>
      <w:pPr>
        <w:ind w:left="360" w:hanging="360"/>
      </w:pPr>
      <w:rPr>
        <w:rFonts w:ascii="Verdana" w:hAnsi="Verdana" w:hint="default"/>
        <w:sz w:val="20"/>
        <w:szCs w:val="20"/>
      </w:rPr>
    </w:lvl>
    <w:lvl w:ilvl="1" w:tplc="BE76407E" w:tentative="1">
      <w:start w:val="1"/>
      <w:numFmt w:val="lowerLetter"/>
      <w:lvlText w:val="%2."/>
      <w:lvlJc w:val="left"/>
      <w:pPr>
        <w:ind w:left="1080" w:hanging="360"/>
      </w:pPr>
    </w:lvl>
    <w:lvl w:ilvl="2" w:tplc="B4F21B44" w:tentative="1">
      <w:start w:val="1"/>
      <w:numFmt w:val="lowerRoman"/>
      <w:lvlText w:val="%3."/>
      <w:lvlJc w:val="right"/>
      <w:pPr>
        <w:ind w:left="1800" w:hanging="180"/>
      </w:pPr>
    </w:lvl>
    <w:lvl w:ilvl="3" w:tplc="754EAB06" w:tentative="1">
      <w:start w:val="1"/>
      <w:numFmt w:val="decimal"/>
      <w:lvlText w:val="%4."/>
      <w:lvlJc w:val="left"/>
      <w:pPr>
        <w:ind w:left="2520" w:hanging="360"/>
      </w:pPr>
    </w:lvl>
    <w:lvl w:ilvl="4" w:tplc="A11E7DAC" w:tentative="1">
      <w:start w:val="1"/>
      <w:numFmt w:val="lowerLetter"/>
      <w:lvlText w:val="%5."/>
      <w:lvlJc w:val="left"/>
      <w:pPr>
        <w:ind w:left="3240" w:hanging="360"/>
      </w:pPr>
    </w:lvl>
    <w:lvl w:ilvl="5" w:tplc="D3CA7A2C" w:tentative="1">
      <w:start w:val="1"/>
      <w:numFmt w:val="lowerRoman"/>
      <w:lvlText w:val="%6."/>
      <w:lvlJc w:val="right"/>
      <w:pPr>
        <w:ind w:left="3960" w:hanging="180"/>
      </w:pPr>
    </w:lvl>
    <w:lvl w:ilvl="6" w:tplc="8996E260" w:tentative="1">
      <w:start w:val="1"/>
      <w:numFmt w:val="decimal"/>
      <w:lvlText w:val="%7."/>
      <w:lvlJc w:val="left"/>
      <w:pPr>
        <w:ind w:left="4680" w:hanging="360"/>
      </w:pPr>
    </w:lvl>
    <w:lvl w:ilvl="7" w:tplc="356493AC" w:tentative="1">
      <w:start w:val="1"/>
      <w:numFmt w:val="lowerLetter"/>
      <w:lvlText w:val="%8."/>
      <w:lvlJc w:val="left"/>
      <w:pPr>
        <w:ind w:left="5400" w:hanging="360"/>
      </w:pPr>
    </w:lvl>
    <w:lvl w:ilvl="8" w:tplc="AE403C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3BC70C7"/>
    <w:multiLevelType w:val="hybridMultilevel"/>
    <w:tmpl w:val="8412452A"/>
    <w:lvl w:ilvl="0" w:tplc="3B6631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92D8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5E8C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1237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1C6C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5805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B257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648A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10E8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D03137"/>
    <w:multiLevelType w:val="hybridMultilevel"/>
    <w:tmpl w:val="6A8841D2"/>
    <w:lvl w:ilvl="0" w:tplc="8D24423E">
      <w:start w:val="1"/>
      <w:numFmt w:val="decimal"/>
      <w:lvlText w:val="%1."/>
      <w:lvlJc w:val="left"/>
      <w:pPr>
        <w:ind w:left="720" w:hanging="360"/>
      </w:pPr>
    </w:lvl>
    <w:lvl w:ilvl="1" w:tplc="9EEE914A" w:tentative="1">
      <w:start w:val="1"/>
      <w:numFmt w:val="lowerLetter"/>
      <w:lvlText w:val="%2."/>
      <w:lvlJc w:val="left"/>
      <w:pPr>
        <w:ind w:left="1440" w:hanging="360"/>
      </w:pPr>
    </w:lvl>
    <w:lvl w:ilvl="2" w:tplc="3BB28A7C" w:tentative="1">
      <w:start w:val="1"/>
      <w:numFmt w:val="lowerRoman"/>
      <w:lvlText w:val="%3."/>
      <w:lvlJc w:val="right"/>
      <w:pPr>
        <w:ind w:left="2160" w:hanging="180"/>
      </w:pPr>
    </w:lvl>
    <w:lvl w:ilvl="3" w:tplc="55E24446" w:tentative="1">
      <w:start w:val="1"/>
      <w:numFmt w:val="decimal"/>
      <w:lvlText w:val="%4."/>
      <w:lvlJc w:val="left"/>
      <w:pPr>
        <w:ind w:left="2880" w:hanging="360"/>
      </w:pPr>
    </w:lvl>
    <w:lvl w:ilvl="4" w:tplc="C8A4B52A" w:tentative="1">
      <w:start w:val="1"/>
      <w:numFmt w:val="lowerLetter"/>
      <w:lvlText w:val="%5."/>
      <w:lvlJc w:val="left"/>
      <w:pPr>
        <w:ind w:left="3600" w:hanging="360"/>
      </w:pPr>
    </w:lvl>
    <w:lvl w:ilvl="5" w:tplc="8368AFC0" w:tentative="1">
      <w:start w:val="1"/>
      <w:numFmt w:val="lowerRoman"/>
      <w:lvlText w:val="%6."/>
      <w:lvlJc w:val="right"/>
      <w:pPr>
        <w:ind w:left="4320" w:hanging="180"/>
      </w:pPr>
    </w:lvl>
    <w:lvl w:ilvl="6" w:tplc="D1B6F298" w:tentative="1">
      <w:start w:val="1"/>
      <w:numFmt w:val="decimal"/>
      <w:lvlText w:val="%7."/>
      <w:lvlJc w:val="left"/>
      <w:pPr>
        <w:ind w:left="5040" w:hanging="360"/>
      </w:pPr>
    </w:lvl>
    <w:lvl w:ilvl="7" w:tplc="73AC1470" w:tentative="1">
      <w:start w:val="1"/>
      <w:numFmt w:val="lowerLetter"/>
      <w:lvlText w:val="%8."/>
      <w:lvlJc w:val="left"/>
      <w:pPr>
        <w:ind w:left="5760" w:hanging="360"/>
      </w:pPr>
    </w:lvl>
    <w:lvl w:ilvl="8" w:tplc="62885D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C83784"/>
    <w:multiLevelType w:val="hybridMultilevel"/>
    <w:tmpl w:val="054ECFEC"/>
    <w:lvl w:ilvl="0" w:tplc="6D04CA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BD609DC2" w:tentative="1">
      <w:start w:val="1"/>
      <w:numFmt w:val="lowerLetter"/>
      <w:lvlText w:val="%2."/>
      <w:lvlJc w:val="left"/>
      <w:pPr>
        <w:ind w:left="1440" w:hanging="360"/>
      </w:pPr>
    </w:lvl>
    <w:lvl w:ilvl="2" w:tplc="C5387992" w:tentative="1">
      <w:start w:val="1"/>
      <w:numFmt w:val="lowerRoman"/>
      <w:lvlText w:val="%3."/>
      <w:lvlJc w:val="right"/>
      <w:pPr>
        <w:ind w:left="2160" w:hanging="180"/>
      </w:pPr>
    </w:lvl>
    <w:lvl w:ilvl="3" w:tplc="6FB042D2" w:tentative="1">
      <w:start w:val="1"/>
      <w:numFmt w:val="decimal"/>
      <w:lvlText w:val="%4."/>
      <w:lvlJc w:val="left"/>
      <w:pPr>
        <w:ind w:left="2880" w:hanging="360"/>
      </w:pPr>
    </w:lvl>
    <w:lvl w:ilvl="4" w:tplc="C226CCEE" w:tentative="1">
      <w:start w:val="1"/>
      <w:numFmt w:val="lowerLetter"/>
      <w:lvlText w:val="%5."/>
      <w:lvlJc w:val="left"/>
      <w:pPr>
        <w:ind w:left="3600" w:hanging="360"/>
      </w:pPr>
    </w:lvl>
    <w:lvl w:ilvl="5" w:tplc="80CA6CE8" w:tentative="1">
      <w:start w:val="1"/>
      <w:numFmt w:val="lowerRoman"/>
      <w:lvlText w:val="%6."/>
      <w:lvlJc w:val="right"/>
      <w:pPr>
        <w:ind w:left="4320" w:hanging="180"/>
      </w:pPr>
    </w:lvl>
    <w:lvl w:ilvl="6" w:tplc="5A1A0BA2" w:tentative="1">
      <w:start w:val="1"/>
      <w:numFmt w:val="decimal"/>
      <w:lvlText w:val="%7."/>
      <w:lvlJc w:val="left"/>
      <w:pPr>
        <w:ind w:left="5040" w:hanging="360"/>
      </w:pPr>
    </w:lvl>
    <w:lvl w:ilvl="7" w:tplc="A942C0F6" w:tentative="1">
      <w:start w:val="1"/>
      <w:numFmt w:val="lowerLetter"/>
      <w:lvlText w:val="%8."/>
      <w:lvlJc w:val="left"/>
      <w:pPr>
        <w:ind w:left="5760" w:hanging="360"/>
      </w:pPr>
    </w:lvl>
    <w:lvl w:ilvl="8" w:tplc="43649E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3B62AC"/>
    <w:multiLevelType w:val="hybridMultilevel"/>
    <w:tmpl w:val="63B69B58"/>
    <w:lvl w:ilvl="0" w:tplc="E9142F36">
      <w:start w:val="1"/>
      <w:numFmt w:val="decimal"/>
      <w:lvlText w:val="(%1)"/>
      <w:lvlJc w:val="left"/>
      <w:pPr>
        <w:ind w:left="720" w:hanging="360"/>
      </w:pPr>
      <w:rPr>
        <w:rFonts w:ascii="Verdana" w:hAnsi="Verdan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B037C5"/>
    <w:multiLevelType w:val="hybridMultilevel"/>
    <w:tmpl w:val="10086772"/>
    <w:lvl w:ilvl="0" w:tplc="BAB40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CC25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CC3E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FC85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408D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CA5D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1470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4C64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28BB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881F1E"/>
    <w:multiLevelType w:val="hybridMultilevel"/>
    <w:tmpl w:val="FB3E3B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F0129A"/>
    <w:multiLevelType w:val="hybridMultilevel"/>
    <w:tmpl w:val="0A0A7FB8"/>
    <w:lvl w:ilvl="0" w:tplc="1046CAD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9607D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3CB0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40D9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8AAC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BCC3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1007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96E0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62D1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36"/>
  </w:num>
  <w:num w:numId="19">
    <w:abstractNumId w:val="20"/>
  </w:num>
  <w:num w:numId="20">
    <w:abstractNumId w:val="39"/>
  </w:num>
  <w:num w:numId="21">
    <w:abstractNumId w:val="35"/>
  </w:num>
  <w:num w:numId="22">
    <w:abstractNumId w:val="26"/>
  </w:num>
  <w:num w:numId="23">
    <w:abstractNumId w:val="34"/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9"/>
    <w:lvlOverride w:ilvl="0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2"/>
    <w:lvlOverride w:ilvl="0">
      <w:startOverride w:val="1"/>
    </w:lvlOverride>
  </w:num>
  <w:num w:numId="31">
    <w:abstractNumId w:val="29"/>
  </w:num>
  <w:num w:numId="32">
    <w:abstractNumId w:val="30"/>
  </w:num>
  <w:num w:numId="33">
    <w:abstractNumId w:val="28"/>
  </w:num>
  <w:num w:numId="34">
    <w:abstractNumId w:val="25"/>
  </w:num>
  <w:num w:numId="35">
    <w:abstractNumId w:val="37"/>
  </w:num>
  <w:num w:numId="36">
    <w:abstractNumId w:val="41"/>
  </w:num>
  <w:num w:numId="37">
    <w:abstractNumId w:val="22"/>
  </w:num>
  <w:num w:numId="38">
    <w:abstractNumId w:val="23"/>
  </w:num>
  <w:num w:numId="39">
    <w:abstractNumId w:val="27"/>
  </w:num>
  <w:num w:numId="40">
    <w:abstractNumId w:val="31"/>
  </w:num>
  <w:num w:numId="41">
    <w:abstractNumId w:val="33"/>
  </w:num>
  <w:num w:numId="42">
    <w:abstractNumId w:val="17"/>
  </w:num>
  <w:num w:numId="43">
    <w:abstractNumId w:val="18"/>
  </w:num>
  <w:num w:numId="44">
    <w:abstractNumId w:val="24"/>
  </w:num>
  <w:num w:numId="45">
    <w:abstractNumId w:val="40"/>
  </w:num>
  <w:num w:numId="46">
    <w:abstractNumId w:val="0"/>
  </w:num>
  <w:num w:numId="47">
    <w:abstractNumId w:val="38"/>
  </w:num>
  <w:num w:numId="48">
    <w:abstractNumId w:val="0"/>
  </w:num>
  <w:num w:numId="49">
    <w:abstractNumId w:val="0"/>
  </w:num>
  <w:num w:numId="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DF2"/>
    <w:rsid w:val="00012F9D"/>
    <w:rsid w:val="00017339"/>
    <w:rsid w:val="000174A1"/>
    <w:rsid w:val="00030D60"/>
    <w:rsid w:val="0003173B"/>
    <w:rsid w:val="0003357C"/>
    <w:rsid w:val="00036604"/>
    <w:rsid w:val="000417A7"/>
    <w:rsid w:val="00044764"/>
    <w:rsid w:val="00046EDE"/>
    <w:rsid w:val="000526DD"/>
    <w:rsid w:val="000562DA"/>
    <w:rsid w:val="0006085D"/>
    <w:rsid w:val="00061E4C"/>
    <w:rsid w:val="000654D4"/>
    <w:rsid w:val="0006560A"/>
    <w:rsid w:val="00074E26"/>
    <w:rsid w:val="00075373"/>
    <w:rsid w:val="00075DAF"/>
    <w:rsid w:val="00077C28"/>
    <w:rsid w:val="00083312"/>
    <w:rsid w:val="00084E68"/>
    <w:rsid w:val="0008775A"/>
    <w:rsid w:val="00090AB6"/>
    <w:rsid w:val="000940C1"/>
    <w:rsid w:val="0009646B"/>
    <w:rsid w:val="000A08BC"/>
    <w:rsid w:val="000A6686"/>
    <w:rsid w:val="000C4290"/>
    <w:rsid w:val="000D3B21"/>
    <w:rsid w:val="000E1CC3"/>
    <w:rsid w:val="000E6464"/>
    <w:rsid w:val="00100674"/>
    <w:rsid w:val="00105D35"/>
    <w:rsid w:val="00106C18"/>
    <w:rsid w:val="001129E3"/>
    <w:rsid w:val="00113317"/>
    <w:rsid w:val="001141E9"/>
    <w:rsid w:val="0011484A"/>
    <w:rsid w:val="001221A9"/>
    <w:rsid w:val="00143834"/>
    <w:rsid w:val="001447F0"/>
    <w:rsid w:val="001510D2"/>
    <w:rsid w:val="0015547F"/>
    <w:rsid w:val="0015790A"/>
    <w:rsid w:val="00163324"/>
    <w:rsid w:val="001659A0"/>
    <w:rsid w:val="0016683E"/>
    <w:rsid w:val="00181036"/>
    <w:rsid w:val="00192C83"/>
    <w:rsid w:val="001B18F4"/>
    <w:rsid w:val="001B40F7"/>
    <w:rsid w:val="001B547A"/>
    <w:rsid w:val="001C1FE2"/>
    <w:rsid w:val="001D38DC"/>
    <w:rsid w:val="001D39C1"/>
    <w:rsid w:val="001E1EF3"/>
    <w:rsid w:val="001E7323"/>
    <w:rsid w:val="001F3451"/>
    <w:rsid w:val="00201754"/>
    <w:rsid w:val="00212706"/>
    <w:rsid w:val="0021413A"/>
    <w:rsid w:val="00220A35"/>
    <w:rsid w:val="00222996"/>
    <w:rsid w:val="0022429D"/>
    <w:rsid w:val="00237460"/>
    <w:rsid w:val="00240FE2"/>
    <w:rsid w:val="0024511D"/>
    <w:rsid w:val="00250100"/>
    <w:rsid w:val="00261B75"/>
    <w:rsid w:val="002627DD"/>
    <w:rsid w:val="002759EA"/>
    <w:rsid w:val="0028104D"/>
    <w:rsid w:val="00293DED"/>
    <w:rsid w:val="002940B4"/>
    <w:rsid w:val="00296B1B"/>
    <w:rsid w:val="002A0037"/>
    <w:rsid w:val="002A6A7E"/>
    <w:rsid w:val="002A792C"/>
    <w:rsid w:val="002B3823"/>
    <w:rsid w:val="002B6D66"/>
    <w:rsid w:val="002C0953"/>
    <w:rsid w:val="002C1E26"/>
    <w:rsid w:val="002C293A"/>
    <w:rsid w:val="002C4C8A"/>
    <w:rsid w:val="002C6756"/>
    <w:rsid w:val="002D1D8A"/>
    <w:rsid w:val="002D2436"/>
    <w:rsid w:val="002D2CEE"/>
    <w:rsid w:val="002D3B43"/>
    <w:rsid w:val="002F37F8"/>
    <w:rsid w:val="002F4199"/>
    <w:rsid w:val="002F437B"/>
    <w:rsid w:val="003107BF"/>
    <w:rsid w:val="0031495D"/>
    <w:rsid w:val="00315474"/>
    <w:rsid w:val="00320B1A"/>
    <w:rsid w:val="00326A07"/>
    <w:rsid w:val="00326E37"/>
    <w:rsid w:val="00326F2A"/>
    <w:rsid w:val="00337677"/>
    <w:rsid w:val="00353ADD"/>
    <w:rsid w:val="00357955"/>
    <w:rsid w:val="00357C28"/>
    <w:rsid w:val="00365041"/>
    <w:rsid w:val="00370D42"/>
    <w:rsid w:val="003735A7"/>
    <w:rsid w:val="00376638"/>
    <w:rsid w:val="0038435D"/>
    <w:rsid w:val="00384A3F"/>
    <w:rsid w:val="003851FC"/>
    <w:rsid w:val="003A2ACF"/>
    <w:rsid w:val="003A69A0"/>
    <w:rsid w:val="003A6DE4"/>
    <w:rsid w:val="003A7D8F"/>
    <w:rsid w:val="003B2199"/>
    <w:rsid w:val="003B6A24"/>
    <w:rsid w:val="003B70F6"/>
    <w:rsid w:val="003C0353"/>
    <w:rsid w:val="003C7361"/>
    <w:rsid w:val="003D1C86"/>
    <w:rsid w:val="003D5034"/>
    <w:rsid w:val="003D552D"/>
    <w:rsid w:val="003D7473"/>
    <w:rsid w:val="003E4E2C"/>
    <w:rsid w:val="003E7A8C"/>
    <w:rsid w:val="003F0ADC"/>
    <w:rsid w:val="003F1865"/>
    <w:rsid w:val="003F2E67"/>
    <w:rsid w:val="003F51BE"/>
    <w:rsid w:val="00401F39"/>
    <w:rsid w:val="004031E2"/>
    <w:rsid w:val="00411C8A"/>
    <w:rsid w:val="0041343C"/>
    <w:rsid w:val="0041435A"/>
    <w:rsid w:val="00421289"/>
    <w:rsid w:val="0042286E"/>
    <w:rsid w:val="00425E9C"/>
    <w:rsid w:val="0043081F"/>
    <w:rsid w:val="00431852"/>
    <w:rsid w:val="00431E06"/>
    <w:rsid w:val="00432ECB"/>
    <w:rsid w:val="00440EE9"/>
    <w:rsid w:val="00441331"/>
    <w:rsid w:val="00445DEC"/>
    <w:rsid w:val="00447A70"/>
    <w:rsid w:val="00461318"/>
    <w:rsid w:val="004618FE"/>
    <w:rsid w:val="0046236B"/>
    <w:rsid w:val="00465857"/>
    <w:rsid w:val="004847EF"/>
    <w:rsid w:val="00485B35"/>
    <w:rsid w:val="0048602C"/>
    <w:rsid w:val="00491948"/>
    <w:rsid w:val="00494E6C"/>
    <w:rsid w:val="0049651F"/>
    <w:rsid w:val="004A3A11"/>
    <w:rsid w:val="004A4F00"/>
    <w:rsid w:val="004A4F51"/>
    <w:rsid w:val="004A52C3"/>
    <w:rsid w:val="004B074E"/>
    <w:rsid w:val="004B1B1F"/>
    <w:rsid w:val="004C16EE"/>
    <w:rsid w:val="004C7DAA"/>
    <w:rsid w:val="004D04EE"/>
    <w:rsid w:val="004D2D4A"/>
    <w:rsid w:val="004D3C7C"/>
    <w:rsid w:val="004E0899"/>
    <w:rsid w:val="004E15B6"/>
    <w:rsid w:val="004E4735"/>
    <w:rsid w:val="0051058B"/>
    <w:rsid w:val="005178F7"/>
    <w:rsid w:val="00520BF8"/>
    <w:rsid w:val="005216E9"/>
    <w:rsid w:val="005218A1"/>
    <w:rsid w:val="005253F7"/>
    <w:rsid w:val="0054063A"/>
    <w:rsid w:val="00543B1C"/>
    <w:rsid w:val="005533D2"/>
    <w:rsid w:val="00565773"/>
    <w:rsid w:val="00572956"/>
    <w:rsid w:val="00582852"/>
    <w:rsid w:val="00584757"/>
    <w:rsid w:val="00584AED"/>
    <w:rsid w:val="00586BF9"/>
    <w:rsid w:val="00594217"/>
    <w:rsid w:val="00597250"/>
    <w:rsid w:val="005A1DC2"/>
    <w:rsid w:val="005A556A"/>
    <w:rsid w:val="005A5573"/>
    <w:rsid w:val="005A7DED"/>
    <w:rsid w:val="005B0160"/>
    <w:rsid w:val="005B3120"/>
    <w:rsid w:val="005B62E5"/>
    <w:rsid w:val="005C4A0B"/>
    <w:rsid w:val="005C5117"/>
    <w:rsid w:val="005C53F5"/>
    <w:rsid w:val="005C7D18"/>
    <w:rsid w:val="005E1CD1"/>
    <w:rsid w:val="005E2560"/>
    <w:rsid w:val="005F3A48"/>
    <w:rsid w:val="005F6AA2"/>
    <w:rsid w:val="006015DC"/>
    <w:rsid w:val="00611177"/>
    <w:rsid w:val="006119F8"/>
    <w:rsid w:val="0061789B"/>
    <w:rsid w:val="00631B78"/>
    <w:rsid w:val="00634941"/>
    <w:rsid w:val="00641166"/>
    <w:rsid w:val="00644302"/>
    <w:rsid w:val="00652364"/>
    <w:rsid w:val="00657C55"/>
    <w:rsid w:val="00661A83"/>
    <w:rsid w:val="00674738"/>
    <w:rsid w:val="006775F7"/>
    <w:rsid w:val="00680A3D"/>
    <w:rsid w:val="00683884"/>
    <w:rsid w:val="00696C3D"/>
    <w:rsid w:val="00697676"/>
    <w:rsid w:val="006A0714"/>
    <w:rsid w:val="006A0717"/>
    <w:rsid w:val="006A111C"/>
    <w:rsid w:val="006A1FE3"/>
    <w:rsid w:val="006A5283"/>
    <w:rsid w:val="006B0BBA"/>
    <w:rsid w:val="006C6C4C"/>
    <w:rsid w:val="006E51D2"/>
    <w:rsid w:val="006E55DE"/>
    <w:rsid w:val="006E6FCE"/>
    <w:rsid w:val="006F06E1"/>
    <w:rsid w:val="006F2346"/>
    <w:rsid w:val="00720FBC"/>
    <w:rsid w:val="00722E2B"/>
    <w:rsid w:val="00723823"/>
    <w:rsid w:val="00727801"/>
    <w:rsid w:val="00730DE5"/>
    <w:rsid w:val="00733ECA"/>
    <w:rsid w:val="00735EE5"/>
    <w:rsid w:val="00744A70"/>
    <w:rsid w:val="00755A79"/>
    <w:rsid w:val="00756691"/>
    <w:rsid w:val="00762612"/>
    <w:rsid w:val="007678FA"/>
    <w:rsid w:val="00767ECA"/>
    <w:rsid w:val="00776583"/>
    <w:rsid w:val="00790DF2"/>
    <w:rsid w:val="00797DE8"/>
    <w:rsid w:val="007A123C"/>
    <w:rsid w:val="007A31F6"/>
    <w:rsid w:val="007A60E1"/>
    <w:rsid w:val="007B00CC"/>
    <w:rsid w:val="007B194A"/>
    <w:rsid w:val="007B462F"/>
    <w:rsid w:val="007C7C01"/>
    <w:rsid w:val="007E70BA"/>
    <w:rsid w:val="007E7270"/>
    <w:rsid w:val="007F0424"/>
    <w:rsid w:val="00802F9E"/>
    <w:rsid w:val="00805608"/>
    <w:rsid w:val="0080644D"/>
    <w:rsid w:val="00810619"/>
    <w:rsid w:val="008126F7"/>
    <w:rsid w:val="00820537"/>
    <w:rsid w:val="0082159A"/>
    <w:rsid w:val="00825521"/>
    <w:rsid w:val="00836A87"/>
    <w:rsid w:val="0084053F"/>
    <w:rsid w:val="00851E41"/>
    <w:rsid w:val="00864C92"/>
    <w:rsid w:val="008757FB"/>
    <w:rsid w:val="008862F1"/>
    <w:rsid w:val="00891817"/>
    <w:rsid w:val="008974BD"/>
    <w:rsid w:val="008A61FB"/>
    <w:rsid w:val="008B5BDF"/>
    <w:rsid w:val="008C0F9A"/>
    <w:rsid w:val="008C2B89"/>
    <w:rsid w:val="008C2DF2"/>
    <w:rsid w:val="008C6991"/>
    <w:rsid w:val="008C7901"/>
    <w:rsid w:val="008D629E"/>
    <w:rsid w:val="008E0728"/>
    <w:rsid w:val="008E4406"/>
    <w:rsid w:val="008E46C8"/>
    <w:rsid w:val="008F668A"/>
    <w:rsid w:val="00913963"/>
    <w:rsid w:val="00921A15"/>
    <w:rsid w:val="009246E3"/>
    <w:rsid w:val="0092798E"/>
    <w:rsid w:val="00932DA4"/>
    <w:rsid w:val="00934B43"/>
    <w:rsid w:val="009460E4"/>
    <w:rsid w:val="009551E5"/>
    <w:rsid w:val="0095705E"/>
    <w:rsid w:val="009630C1"/>
    <w:rsid w:val="009759AC"/>
    <w:rsid w:val="00985E7C"/>
    <w:rsid w:val="00995CEB"/>
    <w:rsid w:val="009A2C7F"/>
    <w:rsid w:val="009B3C58"/>
    <w:rsid w:val="009C169C"/>
    <w:rsid w:val="009C2DD2"/>
    <w:rsid w:val="009C413D"/>
    <w:rsid w:val="009C61E6"/>
    <w:rsid w:val="009D1DF9"/>
    <w:rsid w:val="009D373B"/>
    <w:rsid w:val="009D54C0"/>
    <w:rsid w:val="009E1090"/>
    <w:rsid w:val="009F1E1F"/>
    <w:rsid w:val="009F2875"/>
    <w:rsid w:val="00A016B5"/>
    <w:rsid w:val="00A01835"/>
    <w:rsid w:val="00A028E8"/>
    <w:rsid w:val="00A06CE8"/>
    <w:rsid w:val="00A107B3"/>
    <w:rsid w:val="00A144D3"/>
    <w:rsid w:val="00A226B4"/>
    <w:rsid w:val="00A22F81"/>
    <w:rsid w:val="00A230EC"/>
    <w:rsid w:val="00A265D5"/>
    <w:rsid w:val="00A31B45"/>
    <w:rsid w:val="00A42B69"/>
    <w:rsid w:val="00A44CC6"/>
    <w:rsid w:val="00A45654"/>
    <w:rsid w:val="00A50CCE"/>
    <w:rsid w:val="00A55BA6"/>
    <w:rsid w:val="00A56562"/>
    <w:rsid w:val="00A7228E"/>
    <w:rsid w:val="00A82021"/>
    <w:rsid w:val="00A84E8F"/>
    <w:rsid w:val="00A96C8B"/>
    <w:rsid w:val="00A96D86"/>
    <w:rsid w:val="00A97C16"/>
    <w:rsid w:val="00AA0162"/>
    <w:rsid w:val="00AA1309"/>
    <w:rsid w:val="00AB6975"/>
    <w:rsid w:val="00AB7973"/>
    <w:rsid w:val="00AC2084"/>
    <w:rsid w:val="00AD070B"/>
    <w:rsid w:val="00AD2544"/>
    <w:rsid w:val="00AD26C8"/>
    <w:rsid w:val="00AD3F06"/>
    <w:rsid w:val="00AD5856"/>
    <w:rsid w:val="00AD7077"/>
    <w:rsid w:val="00AD70A7"/>
    <w:rsid w:val="00AD7301"/>
    <w:rsid w:val="00AE0A92"/>
    <w:rsid w:val="00AE1320"/>
    <w:rsid w:val="00AE446B"/>
    <w:rsid w:val="00AF0226"/>
    <w:rsid w:val="00AF18EC"/>
    <w:rsid w:val="00B016D2"/>
    <w:rsid w:val="00B03C99"/>
    <w:rsid w:val="00B0614F"/>
    <w:rsid w:val="00B0747E"/>
    <w:rsid w:val="00B103F1"/>
    <w:rsid w:val="00B10EDF"/>
    <w:rsid w:val="00B12C82"/>
    <w:rsid w:val="00B13BA9"/>
    <w:rsid w:val="00B21A40"/>
    <w:rsid w:val="00B33583"/>
    <w:rsid w:val="00B3456B"/>
    <w:rsid w:val="00B52CCE"/>
    <w:rsid w:val="00B563BF"/>
    <w:rsid w:val="00B56637"/>
    <w:rsid w:val="00B57BF2"/>
    <w:rsid w:val="00B60C41"/>
    <w:rsid w:val="00B61739"/>
    <w:rsid w:val="00B6502B"/>
    <w:rsid w:val="00B7297A"/>
    <w:rsid w:val="00B80CE9"/>
    <w:rsid w:val="00B81748"/>
    <w:rsid w:val="00B828B6"/>
    <w:rsid w:val="00B83F83"/>
    <w:rsid w:val="00B933F2"/>
    <w:rsid w:val="00B979B9"/>
    <w:rsid w:val="00BA2A24"/>
    <w:rsid w:val="00BA2E6C"/>
    <w:rsid w:val="00BB0769"/>
    <w:rsid w:val="00BB50FD"/>
    <w:rsid w:val="00BD5877"/>
    <w:rsid w:val="00BF1174"/>
    <w:rsid w:val="00BF6033"/>
    <w:rsid w:val="00C01DF0"/>
    <w:rsid w:val="00C05459"/>
    <w:rsid w:val="00C11C98"/>
    <w:rsid w:val="00C27CE5"/>
    <w:rsid w:val="00C31257"/>
    <w:rsid w:val="00C36AA0"/>
    <w:rsid w:val="00C41263"/>
    <w:rsid w:val="00C46032"/>
    <w:rsid w:val="00C50629"/>
    <w:rsid w:val="00C6449C"/>
    <w:rsid w:val="00C6604A"/>
    <w:rsid w:val="00C72055"/>
    <w:rsid w:val="00C72537"/>
    <w:rsid w:val="00C800DA"/>
    <w:rsid w:val="00C85E55"/>
    <w:rsid w:val="00C92284"/>
    <w:rsid w:val="00C93039"/>
    <w:rsid w:val="00CC33CD"/>
    <w:rsid w:val="00CD3208"/>
    <w:rsid w:val="00CE7C16"/>
    <w:rsid w:val="00CF3FA8"/>
    <w:rsid w:val="00D00FAA"/>
    <w:rsid w:val="00D01077"/>
    <w:rsid w:val="00D03DDB"/>
    <w:rsid w:val="00D04880"/>
    <w:rsid w:val="00D10988"/>
    <w:rsid w:val="00D25055"/>
    <w:rsid w:val="00D30F08"/>
    <w:rsid w:val="00D352A0"/>
    <w:rsid w:val="00D364EA"/>
    <w:rsid w:val="00D37358"/>
    <w:rsid w:val="00D37F4D"/>
    <w:rsid w:val="00D4352A"/>
    <w:rsid w:val="00D4568C"/>
    <w:rsid w:val="00D4596A"/>
    <w:rsid w:val="00D51497"/>
    <w:rsid w:val="00D517B0"/>
    <w:rsid w:val="00D62A10"/>
    <w:rsid w:val="00D65165"/>
    <w:rsid w:val="00D7289A"/>
    <w:rsid w:val="00D8089C"/>
    <w:rsid w:val="00D81CA6"/>
    <w:rsid w:val="00D83034"/>
    <w:rsid w:val="00D85160"/>
    <w:rsid w:val="00D86F16"/>
    <w:rsid w:val="00D87070"/>
    <w:rsid w:val="00D9518F"/>
    <w:rsid w:val="00DA0A6B"/>
    <w:rsid w:val="00DC5B78"/>
    <w:rsid w:val="00DD1611"/>
    <w:rsid w:val="00DD26C7"/>
    <w:rsid w:val="00DE38D9"/>
    <w:rsid w:val="00DF1BDE"/>
    <w:rsid w:val="00DF2001"/>
    <w:rsid w:val="00DF30CE"/>
    <w:rsid w:val="00DF6258"/>
    <w:rsid w:val="00E06772"/>
    <w:rsid w:val="00E067BB"/>
    <w:rsid w:val="00E06A18"/>
    <w:rsid w:val="00E07449"/>
    <w:rsid w:val="00E07CA5"/>
    <w:rsid w:val="00E14F53"/>
    <w:rsid w:val="00E20B5E"/>
    <w:rsid w:val="00E22B0D"/>
    <w:rsid w:val="00E248FE"/>
    <w:rsid w:val="00E27EE6"/>
    <w:rsid w:val="00E27F62"/>
    <w:rsid w:val="00E316F5"/>
    <w:rsid w:val="00E3209C"/>
    <w:rsid w:val="00E44984"/>
    <w:rsid w:val="00E47023"/>
    <w:rsid w:val="00E51F95"/>
    <w:rsid w:val="00E55265"/>
    <w:rsid w:val="00E63E49"/>
    <w:rsid w:val="00E701C4"/>
    <w:rsid w:val="00E735D5"/>
    <w:rsid w:val="00E746C0"/>
    <w:rsid w:val="00E7724A"/>
    <w:rsid w:val="00E77728"/>
    <w:rsid w:val="00E77D95"/>
    <w:rsid w:val="00E81B1B"/>
    <w:rsid w:val="00E8665F"/>
    <w:rsid w:val="00E9226F"/>
    <w:rsid w:val="00EA2F63"/>
    <w:rsid w:val="00EA3F15"/>
    <w:rsid w:val="00EA7BCE"/>
    <w:rsid w:val="00EB5297"/>
    <w:rsid w:val="00EB60CC"/>
    <w:rsid w:val="00EB6D2E"/>
    <w:rsid w:val="00EC0B1F"/>
    <w:rsid w:val="00EC145C"/>
    <w:rsid w:val="00EC3B57"/>
    <w:rsid w:val="00ED00CB"/>
    <w:rsid w:val="00ED0A8D"/>
    <w:rsid w:val="00ED7131"/>
    <w:rsid w:val="00EE77E3"/>
    <w:rsid w:val="00EF44E0"/>
    <w:rsid w:val="00EF5363"/>
    <w:rsid w:val="00EF6FA8"/>
    <w:rsid w:val="00EF700D"/>
    <w:rsid w:val="00F01220"/>
    <w:rsid w:val="00F012C3"/>
    <w:rsid w:val="00F01ACC"/>
    <w:rsid w:val="00F01BC5"/>
    <w:rsid w:val="00F06320"/>
    <w:rsid w:val="00F20CB8"/>
    <w:rsid w:val="00F20D87"/>
    <w:rsid w:val="00F31C48"/>
    <w:rsid w:val="00F374B6"/>
    <w:rsid w:val="00F41728"/>
    <w:rsid w:val="00F464B2"/>
    <w:rsid w:val="00F47497"/>
    <w:rsid w:val="00F506E0"/>
    <w:rsid w:val="00F55EC3"/>
    <w:rsid w:val="00F615AE"/>
    <w:rsid w:val="00F66C06"/>
    <w:rsid w:val="00F73BD7"/>
    <w:rsid w:val="00F876B3"/>
    <w:rsid w:val="00F91FEA"/>
    <w:rsid w:val="00F93343"/>
    <w:rsid w:val="00F96326"/>
    <w:rsid w:val="00FA11FF"/>
    <w:rsid w:val="00FB49DF"/>
    <w:rsid w:val="00FC2D02"/>
    <w:rsid w:val="00FC2D3D"/>
    <w:rsid w:val="00FD027D"/>
    <w:rsid w:val="00FD0A01"/>
    <w:rsid w:val="00FD2711"/>
    <w:rsid w:val="00FE7EA5"/>
    <w:rsid w:val="00FF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940A0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cs="Calibri"/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kern w:val="1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center"/>
      <w:outlineLvl w:val="1"/>
    </w:pPr>
    <w:rPr>
      <w:b/>
      <w:kern w:val="1"/>
      <w:sz w:val="20"/>
      <w:szCs w:val="20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3z0">
    <w:name w:val="WW8Num3z0"/>
    <w:rPr>
      <w:sz w:val="22"/>
      <w:szCs w:val="22"/>
    </w:rPr>
  </w:style>
  <w:style w:type="character" w:customStyle="1" w:styleId="WW8Num4z4">
    <w:name w:val="WW8Num4z4"/>
    <w:rPr>
      <w:rFonts w:ascii="Palatino Linotype" w:eastAsia="Times New Roman" w:hAnsi="Palatino Linotype" w:cs="Times New Roman"/>
    </w:rPr>
  </w:style>
  <w:style w:type="character" w:customStyle="1" w:styleId="WW8Num6z4">
    <w:name w:val="WW8Num6z4"/>
    <w:rPr>
      <w:rFonts w:ascii="Palatino Linotype" w:eastAsia="Times New Roman" w:hAnsi="Palatino Linotype" w:cs="Times New Roman"/>
    </w:rPr>
  </w:style>
  <w:style w:type="character" w:customStyle="1" w:styleId="WW8Num7z4">
    <w:name w:val="WW8Num7z4"/>
    <w:rPr>
      <w:rFonts w:ascii="Palatino Linotype" w:eastAsia="Times New Roman" w:hAnsi="Palatino Linotype" w:cs="Times New Roman"/>
    </w:rPr>
  </w:style>
  <w:style w:type="character" w:customStyle="1" w:styleId="WW8Num8z4">
    <w:name w:val="WW8Num8z4"/>
    <w:rPr>
      <w:rFonts w:ascii="Palatino Linotype" w:eastAsia="Times New Roman" w:hAnsi="Palatino Linotype" w:cs="Times New Roman"/>
    </w:rPr>
  </w:style>
  <w:style w:type="character" w:customStyle="1" w:styleId="WW8Num9z4">
    <w:name w:val="WW8Num9z4"/>
    <w:rPr>
      <w:rFonts w:ascii="Palatino Linotype" w:eastAsia="Times New Roman" w:hAnsi="Palatino Linotype" w:cs="Times New Roman"/>
    </w:rPr>
  </w:style>
  <w:style w:type="character" w:customStyle="1" w:styleId="WW8Num10z4">
    <w:name w:val="WW8Num10z4"/>
    <w:rPr>
      <w:rFonts w:ascii="Palatino Linotype" w:eastAsia="Times New Roman" w:hAnsi="Palatino Linotype" w:cs="Times New Roman"/>
    </w:rPr>
  </w:style>
  <w:style w:type="character" w:customStyle="1" w:styleId="WW8Num11z0">
    <w:name w:val="WW8Num11z0"/>
    <w:rPr>
      <w:rFonts w:ascii="Calibri" w:eastAsia="Times New Roman" w:hAnsi="Calibri" w:cs="Calibri"/>
    </w:rPr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7z0">
    <w:name w:val="WW8Num17z0"/>
    <w:rPr>
      <w:b/>
    </w:rPr>
  </w:style>
  <w:style w:type="character" w:customStyle="1" w:styleId="WW8Num20z0">
    <w:name w:val="WW8Num20z0"/>
    <w:rPr>
      <w:b/>
      <w:sz w:val="20"/>
    </w:rPr>
  </w:style>
  <w:style w:type="character" w:customStyle="1" w:styleId="WW8Num21z0">
    <w:name w:val="WW8Num21z0"/>
    <w:rPr>
      <w:b/>
      <w:sz w:val="20"/>
    </w:rPr>
  </w:style>
  <w:style w:type="character" w:customStyle="1" w:styleId="WW8Num22z0">
    <w:name w:val="WW8Num22z0"/>
    <w:rPr>
      <w:rFonts w:ascii="Verdana" w:eastAsia="Times New Roman" w:hAnsi="Verdana" w:cs="Times New Roman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1">
    <w:name w:val="WW8Num23z1"/>
    <w:rPr>
      <w:rFonts w:ascii="Symbol" w:hAnsi="Symbol" w:cs="Symbol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b/>
      <w:sz w:val="20"/>
    </w:rPr>
  </w:style>
  <w:style w:type="character" w:customStyle="1" w:styleId="WW8Num27z0">
    <w:name w:val="WW8Num27z0"/>
    <w:rPr>
      <w:b/>
      <w:sz w:val="20"/>
    </w:rPr>
  </w:style>
  <w:style w:type="character" w:customStyle="1" w:styleId="WW8Num28z0">
    <w:name w:val="WW8Num28z0"/>
    <w:rPr>
      <w:b/>
    </w:rPr>
  </w:style>
  <w:style w:type="character" w:customStyle="1" w:styleId="WW8Num29z0">
    <w:name w:val="WW8Num29z0"/>
    <w:rPr>
      <w:rFonts w:ascii="Calibri" w:eastAsia="Calibri" w:hAnsi="Calibri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1z0">
    <w:name w:val="WW8Num31z0"/>
    <w:rPr>
      <w:b/>
      <w:sz w:val="20"/>
    </w:rPr>
  </w:style>
  <w:style w:type="character" w:customStyle="1" w:styleId="WW8Num32z0">
    <w:name w:val="WW8Num32z0"/>
    <w:rPr>
      <w:b/>
      <w:sz w:val="20"/>
    </w:rPr>
  </w:style>
  <w:style w:type="character" w:customStyle="1" w:styleId="WW8Num33z0">
    <w:name w:val="WW8Num33z0"/>
    <w:rPr>
      <w:b w:val="0"/>
    </w:rPr>
  </w:style>
  <w:style w:type="character" w:customStyle="1" w:styleId="WW8Num34z0">
    <w:name w:val="WW8Num34z0"/>
    <w:rPr>
      <w:rFonts w:ascii="Times New Roman" w:eastAsia="Times New Roman" w:hAnsi="Times New Roman" w:cs="Times New Roman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ahoma" w:eastAsia="Times New Roman" w:hAnsi="Tahoma" w:cs="Tahoma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6z0">
    <w:name w:val="WW8Num36z0"/>
    <w:rPr>
      <w:b/>
    </w:rPr>
  </w:style>
  <w:style w:type="character" w:customStyle="1" w:styleId="WW8Num41z0">
    <w:name w:val="WW8Num41z0"/>
    <w:rPr>
      <w:rFonts w:ascii="Calibri" w:eastAsia="Calibri" w:hAnsi="Calibri" w:cs="Times New Roman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  <w:rPr>
      <w:b/>
    </w:rPr>
  </w:style>
  <w:style w:type="character" w:customStyle="1" w:styleId="WW8Num43z0">
    <w:name w:val="WW8Num43z0"/>
    <w:rPr>
      <w:rFonts w:ascii="Calibri" w:eastAsia="Times New Roman" w:hAnsi="Calibri" w:cs="Times New Roman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3z3">
    <w:name w:val="WW8Num43z3"/>
    <w:rPr>
      <w:rFonts w:ascii="Symbol" w:hAnsi="Symbol" w:cs="Symbol"/>
    </w:rPr>
  </w:style>
  <w:style w:type="character" w:customStyle="1" w:styleId="WW8Num45z1">
    <w:name w:val="WW8Num45z1"/>
    <w:rPr>
      <w:rFonts w:ascii="Verdana" w:hAnsi="Verdana" w:cs="Verdana"/>
      <w:sz w:val="20"/>
      <w:szCs w:val="22"/>
    </w:rPr>
  </w:style>
  <w:style w:type="character" w:customStyle="1" w:styleId="Standardnpsmoodstavce2">
    <w:name w:val="Standardní písmo odstavce2"/>
  </w:style>
  <w:style w:type="character" w:customStyle="1" w:styleId="WW8Num11z4">
    <w:name w:val="WW8Num11z4"/>
    <w:rPr>
      <w:rFonts w:ascii="Palatino Linotype" w:eastAsia="Times New Roman" w:hAnsi="Palatino Linotype" w:cs="Times New Roman"/>
    </w:rPr>
  </w:style>
  <w:style w:type="character" w:customStyle="1" w:styleId="WW8Num12z4">
    <w:name w:val="WW8Num12z4"/>
    <w:rPr>
      <w:rFonts w:ascii="Palatino Linotype" w:eastAsia="Times New Roman" w:hAnsi="Palatino Linotype" w:cs="Times New Roman"/>
    </w:rPr>
  </w:style>
  <w:style w:type="character" w:customStyle="1" w:styleId="WW8Num15z4">
    <w:name w:val="WW8Num15z4"/>
    <w:rPr>
      <w:rFonts w:ascii="Palatino Linotype" w:eastAsia="Times New Roman" w:hAnsi="Palatino Linotype" w:cs="Times New Roman"/>
    </w:rPr>
  </w:style>
  <w:style w:type="character" w:customStyle="1" w:styleId="Standardnpsmoodstavce1">
    <w:name w:val="Standardní písmo odstavce1"/>
  </w:style>
  <w:style w:type="character" w:customStyle="1" w:styleId="Nadpis1Char">
    <w:name w:val="Nadpis 1 Char"/>
    <w:rPr>
      <w:rFonts w:ascii="Times New Roman" w:eastAsia="Times New Roman" w:hAnsi="Times New Roman" w:cs="Times New Roman"/>
      <w:b/>
      <w:kern w:val="1"/>
      <w:sz w:val="28"/>
      <w:szCs w:val="20"/>
    </w:rPr>
  </w:style>
  <w:style w:type="character" w:customStyle="1" w:styleId="Nadpis2Char">
    <w:name w:val="Nadpis 2 Char"/>
    <w:rPr>
      <w:rFonts w:ascii="Times New Roman" w:eastAsia="Times New Roman" w:hAnsi="Times New Roman" w:cs="Times New Roman"/>
      <w:b/>
      <w:kern w:val="1"/>
      <w:sz w:val="20"/>
      <w:szCs w:val="20"/>
    </w:rPr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1"/>
  </w:style>
  <w:style w:type="character" w:customStyle="1" w:styleId="ZhlavChar">
    <w:name w:val="Záhlav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TextbublinyChar">
    <w:name w:val="Text bubliny Char"/>
    <w:rPr>
      <w:rFonts w:ascii="Tahoma" w:eastAsia="Times New Roman" w:hAnsi="Tahoma" w:cs="Tahoma"/>
      <w:sz w:val="16"/>
      <w:szCs w:val="16"/>
    </w:rPr>
  </w:style>
  <w:style w:type="character" w:customStyle="1" w:styleId="ZkladntextChar">
    <w:name w:val="Základní text Char"/>
    <w:rPr>
      <w:rFonts w:ascii="Times New Roman" w:eastAsia="Times New Roman" w:hAnsi="Times New Roman" w:cs="Times New Roman"/>
      <w:i/>
      <w:kern w:val="1"/>
      <w:sz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rPr>
      <w:rFonts w:ascii="Times New Roman" w:eastAsia="Times New Roman" w:hAnsi="Times New Roman" w:cs="Times New Roman"/>
    </w:rPr>
  </w:style>
  <w:style w:type="character" w:customStyle="1" w:styleId="PedmtkomenteChar">
    <w:name w:val="Předmět komentáře Char"/>
    <w:rPr>
      <w:rFonts w:ascii="Times New Roman" w:eastAsia="Times New Roman" w:hAnsi="Times New Roman" w:cs="Times New Roman"/>
      <w:b/>
      <w:bCs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Odkaznakoment2">
    <w:name w:val="Odkaz na komentář2"/>
    <w:rPr>
      <w:sz w:val="16"/>
      <w:szCs w:val="16"/>
    </w:rPr>
  </w:style>
  <w:style w:type="character" w:customStyle="1" w:styleId="TextkomenteChar1">
    <w:name w:val="Text komentáře Char1"/>
    <w:rPr>
      <w:rFonts w:cs="Calibri"/>
    </w:rPr>
  </w:style>
  <w:style w:type="character" w:customStyle="1" w:styleId="Nadpis3Char">
    <w:name w:val="Nadpis 3 Char"/>
    <w:rPr>
      <w:rFonts w:ascii="Cambria" w:eastAsia="Times New Roman" w:hAnsi="Cambria" w:cs="Times New Roman"/>
      <w:b/>
      <w:bCs/>
      <w:sz w:val="26"/>
      <w:szCs w:val="26"/>
    </w:rPr>
  </w:style>
  <w:style w:type="character" w:styleId="Zvraznn">
    <w:name w:val="Emphasis"/>
    <w:qFormat/>
    <w:rPr>
      <w:i/>
      <w:iCs/>
    </w:rPr>
  </w:style>
  <w:style w:type="character" w:customStyle="1" w:styleId="Zkladntext3Char">
    <w:name w:val="Základní text 3 Char"/>
    <w:rPr>
      <w:rFonts w:cs="Calibri"/>
      <w:sz w:val="16"/>
      <w:szCs w:val="16"/>
    </w:rPr>
  </w:style>
  <w:style w:type="character" w:customStyle="1" w:styleId="ZkladntextodsazenChar">
    <w:name w:val="Základní text odsazený Char"/>
    <w:rPr>
      <w:rFonts w:cs="Calibri"/>
      <w:sz w:val="24"/>
      <w:szCs w:val="24"/>
    </w:rPr>
  </w:style>
  <w:style w:type="character" w:customStyle="1" w:styleId="Zkladntextodsazen3Char">
    <w:name w:val="Základní text odsazený 3 Char"/>
    <w:rPr>
      <w:rFonts w:cs="Calibri"/>
      <w:sz w:val="16"/>
      <w:szCs w:val="16"/>
    </w:rPr>
  </w:style>
  <w:style w:type="character" w:customStyle="1" w:styleId="NzevChar">
    <w:name w:val="Název Char"/>
    <w:rPr>
      <w:b/>
      <w:sz w:val="24"/>
    </w:rPr>
  </w:style>
  <w:style w:type="character" w:customStyle="1" w:styleId="A15">
    <w:name w:val="A15"/>
    <w:rPr>
      <w:rFonts w:cs="Univers 57 Condensed"/>
      <w:color w:val="000000"/>
      <w:sz w:val="12"/>
      <w:szCs w:val="12"/>
    </w:rPr>
  </w:style>
  <w:style w:type="character" w:customStyle="1" w:styleId="ListLabel2">
    <w:name w:val="ListLabel 2"/>
    <w:rPr>
      <w:rFonts w:cs="Courier New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overflowPunct w:val="0"/>
      <w:autoSpaceDE w:val="0"/>
      <w:jc w:val="both"/>
      <w:textAlignment w:val="baseline"/>
    </w:pPr>
    <w:rPr>
      <w:i/>
      <w:kern w:val="1"/>
      <w:szCs w:val="20"/>
    </w:r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Bezmezer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adpis-titulnstrnka">
    <w:name w:val="Nadpis - titulní stránka"/>
    <w:basedOn w:val="Normln"/>
    <w:next w:val="Normln"/>
    <w:pPr>
      <w:spacing w:after="120"/>
      <w:jc w:val="center"/>
    </w:pPr>
    <w:rPr>
      <w:rFonts w:ascii="Palatino Linotype" w:hAnsi="Palatino Linotype" w:cs="Palatino Linotype"/>
      <w:b/>
      <w:sz w:val="36"/>
    </w:rPr>
  </w:style>
  <w:style w:type="paragraph" w:styleId="Odstavecseseznamem">
    <w:name w:val="List Paragraph"/>
    <w:basedOn w:val="Normln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PFI-odstavec">
    <w:name w:val="PFI-odstavec"/>
    <w:basedOn w:val="Normln"/>
    <w:next w:val="Normln"/>
    <w:pPr>
      <w:numPr>
        <w:numId w:val="9"/>
      </w:numPr>
      <w:spacing w:after="120"/>
      <w:jc w:val="both"/>
    </w:pPr>
    <w:rPr>
      <w:rFonts w:ascii="Palatino Linotype" w:hAnsi="Palatino Linotype" w:cs="Palatino Linotype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pPr>
      <w:widowControl w:val="0"/>
      <w:suppressLineNumbers/>
    </w:pPr>
    <w:rPr>
      <w:rFonts w:eastAsia="Arial Unicode MS"/>
      <w:kern w:val="1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rmce">
    <w:name w:val="Obsah rámce"/>
    <w:basedOn w:val="Zkladntext"/>
  </w:style>
  <w:style w:type="paragraph" w:customStyle="1" w:styleId="Textkomente2">
    <w:name w:val="Text komentáře2"/>
    <w:basedOn w:val="Normln"/>
    <w:rPr>
      <w:sz w:val="20"/>
      <w:szCs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Potenpsmenaodkazu">
    <w:name w:val="Počáteční písmena odkazu"/>
    <w:basedOn w:val="Normln"/>
    <w:pPr>
      <w:widowControl w:val="0"/>
      <w:suppressAutoHyphens w:val="0"/>
      <w:jc w:val="both"/>
    </w:pPr>
    <w:rPr>
      <w:rFonts w:cs="Times New Roman"/>
      <w:szCs w:val="20"/>
    </w:rPr>
  </w:style>
  <w:style w:type="paragraph" w:customStyle="1" w:styleId="Nzevsmlouvy">
    <w:name w:val="Název smlouvy"/>
    <w:basedOn w:val="Normln"/>
    <w:pPr>
      <w:widowControl w:val="0"/>
      <w:suppressAutoHyphens w:val="0"/>
      <w:jc w:val="center"/>
    </w:pPr>
    <w:rPr>
      <w:rFonts w:cs="Times New Roman"/>
      <w:b/>
      <w:sz w:val="36"/>
      <w:szCs w:val="20"/>
    </w:rPr>
  </w:style>
  <w:style w:type="paragraph" w:customStyle="1" w:styleId="Prohlen">
    <w:name w:val="Prohlášení"/>
    <w:basedOn w:val="Normln"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customStyle="1" w:styleId="Zkladntextsubtitle2">
    <w:name w:val="Základní text.subtitle2"/>
    <w:basedOn w:val="Normln"/>
    <w:next w:val="Normln"/>
    <w:pPr>
      <w:widowControl w:val="0"/>
      <w:suppressAutoHyphens w:val="0"/>
    </w:pPr>
    <w:rPr>
      <w:rFonts w:cs="Times New Roman"/>
      <w:sz w:val="20"/>
      <w:szCs w:val="20"/>
      <w:lang w:val="en-GB"/>
    </w:rPr>
  </w:style>
  <w:style w:type="paragraph" w:styleId="Nzev">
    <w:name w:val="Title"/>
    <w:basedOn w:val="Normln"/>
    <w:next w:val="Podtitul"/>
    <w:qFormat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Nadpis21">
    <w:name w:val="Nadpis 21"/>
    <w:basedOn w:val="Normln"/>
    <w:pPr>
      <w:widowControl w:val="0"/>
      <w:suppressAutoHyphens w:val="0"/>
      <w:spacing w:after="120"/>
      <w:ind w:left="1418" w:hanging="708"/>
      <w:jc w:val="both"/>
    </w:pPr>
    <w:rPr>
      <w:rFonts w:cs="Times New Roman"/>
      <w:szCs w:val="20"/>
    </w:rPr>
  </w:style>
  <w:style w:type="paragraph" w:customStyle="1" w:styleId="Verdananadpis1">
    <w:name w:val="Verdana nadpis 1"/>
    <w:basedOn w:val="Nadpis2"/>
    <w:pPr>
      <w:numPr>
        <w:ilvl w:val="0"/>
        <w:numId w:val="0"/>
      </w:numPr>
      <w:tabs>
        <w:tab w:val="left" w:pos="1080"/>
      </w:tabs>
      <w:suppressAutoHyphens w:val="0"/>
      <w:spacing w:before="120" w:line="240" w:lineRule="atLeast"/>
      <w:ind w:left="1134" w:hanging="708"/>
      <w:jc w:val="both"/>
    </w:pPr>
    <w:rPr>
      <w:rFonts w:ascii="Verdana" w:hAnsi="Verdana" w:cs="Times New Roman"/>
    </w:rPr>
  </w:style>
  <w:style w:type="paragraph" w:customStyle="1" w:styleId="Odstavec1">
    <w:name w:val="Odstavec 1."/>
    <w:basedOn w:val="Normln"/>
    <w:pPr>
      <w:keepNext/>
      <w:numPr>
        <w:numId w:val="14"/>
      </w:numPr>
      <w:suppressAutoHyphens w:val="0"/>
      <w:spacing w:before="360" w:after="120"/>
    </w:pPr>
    <w:rPr>
      <w:rFonts w:cs="Times New Roman"/>
      <w:b/>
      <w:bCs/>
    </w:rPr>
  </w:style>
  <w:style w:type="paragraph" w:customStyle="1" w:styleId="Odstavec11">
    <w:name w:val="Odstavec 1.1"/>
    <w:basedOn w:val="Normln"/>
    <w:pPr>
      <w:tabs>
        <w:tab w:val="num" w:pos="360"/>
      </w:tabs>
      <w:suppressAutoHyphens w:val="0"/>
      <w:spacing w:before="120"/>
      <w:ind w:left="360" w:hanging="360"/>
    </w:pPr>
    <w:rPr>
      <w:rFonts w:cs="Times New Roman"/>
      <w:sz w:val="20"/>
    </w:rPr>
  </w:style>
  <w:style w:type="paragraph" w:customStyle="1" w:styleId="StylZa0b">
    <w:name w:val="Styl Za:  0 b."/>
    <w:basedOn w:val="Normln"/>
    <w:pPr>
      <w:numPr>
        <w:numId w:val="12"/>
      </w:numPr>
      <w:suppressAutoHyphens w:val="0"/>
    </w:pPr>
    <w:rPr>
      <w:rFonts w:cs="Times New Roman"/>
    </w:rPr>
  </w:style>
  <w:style w:type="paragraph" w:customStyle="1" w:styleId="StylLatinkaArialSloitArial10bPed0cm">
    <w:name w:val="Styl (Latinka) Arial (Složité) Arial 10 b. Před:  0 cm"/>
    <w:basedOn w:val="Normln"/>
    <w:pPr>
      <w:tabs>
        <w:tab w:val="left" w:pos="1531"/>
        <w:tab w:val="left" w:pos="2325"/>
      </w:tabs>
      <w:suppressAutoHyphens w:val="0"/>
      <w:spacing w:line="200" w:lineRule="atLeast"/>
    </w:pPr>
    <w:rPr>
      <w:rFonts w:ascii="Arial" w:hAnsi="Arial" w:cs="Arial"/>
      <w:sz w:val="20"/>
      <w:szCs w:val="20"/>
    </w:rPr>
  </w:style>
  <w:style w:type="paragraph" w:customStyle="1" w:styleId="OdstavecpodNadpis1">
    <w:name w:val="Odstavec pod Nadpis 1"/>
    <w:basedOn w:val="Nadpis2"/>
    <w:pPr>
      <w:widowControl w:val="0"/>
      <w:numPr>
        <w:ilvl w:val="0"/>
        <w:numId w:val="0"/>
      </w:numPr>
      <w:tabs>
        <w:tab w:val="left" w:pos="993"/>
      </w:tabs>
      <w:suppressAutoHyphens w:val="0"/>
      <w:spacing w:after="120"/>
      <w:ind w:left="993" w:hanging="567"/>
      <w:jc w:val="both"/>
    </w:pPr>
    <w:rPr>
      <w:rFonts w:ascii="Arial" w:hAnsi="Arial" w:cs="Times New Roman"/>
      <w:b w:val="0"/>
    </w:rPr>
  </w:style>
  <w:style w:type="paragraph" w:customStyle="1" w:styleId="NadpisZD1">
    <w:name w:val="Nadpis ZD 1"/>
    <w:basedOn w:val="Normln"/>
    <w:next w:val="Normln"/>
    <w:pPr>
      <w:widowControl w:val="0"/>
      <w:suppressAutoHyphens w:val="0"/>
      <w:spacing w:line="360" w:lineRule="atLeast"/>
      <w:jc w:val="both"/>
      <w:textAlignment w:val="baseline"/>
    </w:pPr>
    <w:rPr>
      <w:rFonts w:ascii="Verdana" w:hAnsi="Verdana" w:cs="Times New Roman"/>
      <w:b/>
      <w:caps/>
      <w:sz w:val="22"/>
    </w:rPr>
  </w:style>
  <w:style w:type="paragraph" w:customStyle="1" w:styleId="Pa2">
    <w:name w:val="Pa2"/>
    <w:basedOn w:val="Normln"/>
    <w:next w:val="Normln"/>
    <w:pPr>
      <w:suppressAutoHyphens w:val="0"/>
      <w:autoSpaceDE w:val="0"/>
      <w:spacing w:line="241" w:lineRule="atLeast"/>
    </w:pPr>
    <w:rPr>
      <w:rFonts w:ascii="Univers 57 Condensed" w:hAnsi="Univers 57 Condensed" w:cs="Times New Roman"/>
    </w:r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dstavecseseznamem1">
    <w:name w:val="Odstavec se seznamem1"/>
    <w:basedOn w:val="Normln"/>
    <w:pPr>
      <w:spacing w:after="200"/>
      <w:ind w:left="720"/>
      <w:contextualSpacing/>
    </w:pPr>
  </w:style>
  <w:style w:type="paragraph" w:styleId="Revize">
    <w:name w:val="Revision"/>
    <w:hidden/>
    <w:uiPriority w:val="99"/>
    <w:semiHidden/>
    <w:rsid w:val="009B3C58"/>
    <w:rPr>
      <w:rFonts w:cs="Calibri"/>
      <w:sz w:val="24"/>
      <w:szCs w:val="24"/>
      <w:lang w:eastAsia="zh-CN"/>
    </w:rPr>
  </w:style>
  <w:style w:type="character" w:styleId="Odkaznakoment">
    <w:name w:val="annotation reference"/>
    <w:uiPriority w:val="99"/>
    <w:semiHidden/>
    <w:unhideWhenUsed/>
    <w:rsid w:val="00A22F81"/>
    <w:rPr>
      <w:sz w:val="16"/>
      <w:szCs w:val="16"/>
    </w:rPr>
  </w:style>
  <w:style w:type="paragraph" w:styleId="Textkomente">
    <w:name w:val="annotation text"/>
    <w:basedOn w:val="Normln"/>
    <w:link w:val="TextkomenteChar2"/>
    <w:uiPriority w:val="99"/>
    <w:semiHidden/>
    <w:unhideWhenUsed/>
    <w:rsid w:val="00A22F81"/>
    <w:rPr>
      <w:rFonts w:cs="Times New Roman"/>
      <w:sz w:val="20"/>
      <w:szCs w:val="20"/>
    </w:rPr>
  </w:style>
  <w:style w:type="character" w:customStyle="1" w:styleId="TextkomenteChar2">
    <w:name w:val="Text komentáře Char2"/>
    <w:link w:val="Textkomente"/>
    <w:uiPriority w:val="99"/>
    <w:semiHidden/>
    <w:rsid w:val="00A22F81"/>
    <w:rPr>
      <w:rFonts w:cs="Calibri"/>
      <w:lang w:eastAsia="zh-CN"/>
    </w:rPr>
  </w:style>
  <w:style w:type="table" w:styleId="Mkatabulky">
    <w:name w:val="Table Grid"/>
    <w:basedOn w:val="Normlntabulka"/>
    <w:uiPriority w:val="59"/>
    <w:rsid w:val="005B62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pismeno">
    <w:name w:val="PFI-pismeno"/>
    <w:basedOn w:val="PFI-odstavec"/>
    <w:rsid w:val="00DF2001"/>
    <w:pPr>
      <w:numPr>
        <w:numId w:val="0"/>
      </w:numPr>
      <w:tabs>
        <w:tab w:val="num" w:pos="1051"/>
      </w:tabs>
      <w:ind w:left="1051" w:hanging="341"/>
    </w:pPr>
    <w:rPr>
      <w:rFonts w:cs="Times New Roman"/>
      <w:lang w:eastAsia="ar-SA"/>
    </w:rPr>
  </w:style>
  <w:style w:type="paragraph" w:customStyle="1" w:styleId="PFI-msk">
    <w:name w:val="PFI-římské"/>
    <w:basedOn w:val="PFI-pismeno"/>
    <w:rsid w:val="00DF2001"/>
    <w:pPr>
      <w:tabs>
        <w:tab w:val="clear" w:pos="1051"/>
        <w:tab w:val="num" w:pos="29"/>
      </w:tabs>
      <w:ind w:left="1050" w:hanging="340"/>
    </w:pPr>
  </w:style>
  <w:style w:type="paragraph" w:styleId="Zkladntext2">
    <w:name w:val="Body Text 2"/>
    <w:basedOn w:val="Normln"/>
    <w:link w:val="Zkladntext2Char"/>
    <w:uiPriority w:val="99"/>
    <w:unhideWhenUsed/>
    <w:rsid w:val="000D3B2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0D3B21"/>
    <w:rPr>
      <w:rFonts w:cs="Calibri"/>
      <w:sz w:val="24"/>
      <w:szCs w:val="24"/>
      <w:lang w:eastAsia="zh-CN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97250"/>
    <w:rPr>
      <w:color w:val="605E5C"/>
      <w:shd w:val="clear" w:color="auto" w:fill="E1DFDD"/>
    </w:rPr>
  </w:style>
  <w:style w:type="character" w:customStyle="1" w:styleId="cpvselected">
    <w:name w:val="cpvselected"/>
    <w:basedOn w:val="Standardnpsmoodstavce"/>
    <w:rsid w:val="00401F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cs="Calibri"/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kern w:val="1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center"/>
      <w:outlineLvl w:val="1"/>
    </w:pPr>
    <w:rPr>
      <w:b/>
      <w:kern w:val="1"/>
      <w:sz w:val="20"/>
      <w:szCs w:val="20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3z0">
    <w:name w:val="WW8Num3z0"/>
    <w:rPr>
      <w:sz w:val="22"/>
      <w:szCs w:val="22"/>
    </w:rPr>
  </w:style>
  <w:style w:type="character" w:customStyle="1" w:styleId="WW8Num4z4">
    <w:name w:val="WW8Num4z4"/>
    <w:rPr>
      <w:rFonts w:ascii="Palatino Linotype" w:eastAsia="Times New Roman" w:hAnsi="Palatino Linotype" w:cs="Times New Roman"/>
    </w:rPr>
  </w:style>
  <w:style w:type="character" w:customStyle="1" w:styleId="WW8Num6z4">
    <w:name w:val="WW8Num6z4"/>
    <w:rPr>
      <w:rFonts w:ascii="Palatino Linotype" w:eastAsia="Times New Roman" w:hAnsi="Palatino Linotype" w:cs="Times New Roman"/>
    </w:rPr>
  </w:style>
  <w:style w:type="character" w:customStyle="1" w:styleId="WW8Num7z4">
    <w:name w:val="WW8Num7z4"/>
    <w:rPr>
      <w:rFonts w:ascii="Palatino Linotype" w:eastAsia="Times New Roman" w:hAnsi="Palatino Linotype" w:cs="Times New Roman"/>
    </w:rPr>
  </w:style>
  <w:style w:type="character" w:customStyle="1" w:styleId="WW8Num8z4">
    <w:name w:val="WW8Num8z4"/>
    <w:rPr>
      <w:rFonts w:ascii="Palatino Linotype" w:eastAsia="Times New Roman" w:hAnsi="Palatino Linotype" w:cs="Times New Roman"/>
    </w:rPr>
  </w:style>
  <w:style w:type="character" w:customStyle="1" w:styleId="WW8Num9z4">
    <w:name w:val="WW8Num9z4"/>
    <w:rPr>
      <w:rFonts w:ascii="Palatino Linotype" w:eastAsia="Times New Roman" w:hAnsi="Palatino Linotype" w:cs="Times New Roman"/>
    </w:rPr>
  </w:style>
  <w:style w:type="character" w:customStyle="1" w:styleId="WW8Num10z4">
    <w:name w:val="WW8Num10z4"/>
    <w:rPr>
      <w:rFonts w:ascii="Palatino Linotype" w:eastAsia="Times New Roman" w:hAnsi="Palatino Linotype" w:cs="Times New Roman"/>
    </w:rPr>
  </w:style>
  <w:style w:type="character" w:customStyle="1" w:styleId="WW8Num11z0">
    <w:name w:val="WW8Num11z0"/>
    <w:rPr>
      <w:rFonts w:ascii="Calibri" w:eastAsia="Times New Roman" w:hAnsi="Calibri" w:cs="Calibri"/>
    </w:rPr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7z0">
    <w:name w:val="WW8Num17z0"/>
    <w:rPr>
      <w:b/>
    </w:rPr>
  </w:style>
  <w:style w:type="character" w:customStyle="1" w:styleId="WW8Num20z0">
    <w:name w:val="WW8Num20z0"/>
    <w:rPr>
      <w:b/>
      <w:sz w:val="20"/>
    </w:rPr>
  </w:style>
  <w:style w:type="character" w:customStyle="1" w:styleId="WW8Num21z0">
    <w:name w:val="WW8Num21z0"/>
    <w:rPr>
      <w:b/>
      <w:sz w:val="20"/>
    </w:rPr>
  </w:style>
  <w:style w:type="character" w:customStyle="1" w:styleId="WW8Num22z0">
    <w:name w:val="WW8Num22z0"/>
    <w:rPr>
      <w:rFonts w:ascii="Verdana" w:eastAsia="Times New Roman" w:hAnsi="Verdana" w:cs="Times New Roman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1">
    <w:name w:val="WW8Num23z1"/>
    <w:rPr>
      <w:rFonts w:ascii="Symbol" w:hAnsi="Symbol" w:cs="Symbol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b/>
      <w:sz w:val="20"/>
    </w:rPr>
  </w:style>
  <w:style w:type="character" w:customStyle="1" w:styleId="WW8Num27z0">
    <w:name w:val="WW8Num27z0"/>
    <w:rPr>
      <w:b/>
      <w:sz w:val="20"/>
    </w:rPr>
  </w:style>
  <w:style w:type="character" w:customStyle="1" w:styleId="WW8Num28z0">
    <w:name w:val="WW8Num28z0"/>
    <w:rPr>
      <w:b/>
    </w:rPr>
  </w:style>
  <w:style w:type="character" w:customStyle="1" w:styleId="WW8Num29z0">
    <w:name w:val="WW8Num29z0"/>
    <w:rPr>
      <w:rFonts w:ascii="Calibri" w:eastAsia="Calibri" w:hAnsi="Calibri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1z0">
    <w:name w:val="WW8Num31z0"/>
    <w:rPr>
      <w:b/>
      <w:sz w:val="20"/>
    </w:rPr>
  </w:style>
  <w:style w:type="character" w:customStyle="1" w:styleId="WW8Num32z0">
    <w:name w:val="WW8Num32z0"/>
    <w:rPr>
      <w:b/>
      <w:sz w:val="20"/>
    </w:rPr>
  </w:style>
  <w:style w:type="character" w:customStyle="1" w:styleId="WW8Num33z0">
    <w:name w:val="WW8Num33z0"/>
    <w:rPr>
      <w:b w:val="0"/>
    </w:rPr>
  </w:style>
  <w:style w:type="character" w:customStyle="1" w:styleId="WW8Num34z0">
    <w:name w:val="WW8Num34z0"/>
    <w:rPr>
      <w:rFonts w:ascii="Times New Roman" w:eastAsia="Times New Roman" w:hAnsi="Times New Roman" w:cs="Times New Roman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ahoma" w:eastAsia="Times New Roman" w:hAnsi="Tahoma" w:cs="Tahoma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6z0">
    <w:name w:val="WW8Num36z0"/>
    <w:rPr>
      <w:b/>
    </w:rPr>
  </w:style>
  <w:style w:type="character" w:customStyle="1" w:styleId="WW8Num41z0">
    <w:name w:val="WW8Num41z0"/>
    <w:rPr>
      <w:rFonts w:ascii="Calibri" w:eastAsia="Calibri" w:hAnsi="Calibri" w:cs="Times New Roman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  <w:rPr>
      <w:b/>
    </w:rPr>
  </w:style>
  <w:style w:type="character" w:customStyle="1" w:styleId="WW8Num43z0">
    <w:name w:val="WW8Num43z0"/>
    <w:rPr>
      <w:rFonts w:ascii="Calibri" w:eastAsia="Times New Roman" w:hAnsi="Calibri" w:cs="Times New Roman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3z3">
    <w:name w:val="WW8Num43z3"/>
    <w:rPr>
      <w:rFonts w:ascii="Symbol" w:hAnsi="Symbol" w:cs="Symbol"/>
    </w:rPr>
  </w:style>
  <w:style w:type="character" w:customStyle="1" w:styleId="WW8Num45z1">
    <w:name w:val="WW8Num45z1"/>
    <w:rPr>
      <w:rFonts w:ascii="Verdana" w:hAnsi="Verdana" w:cs="Verdana"/>
      <w:sz w:val="20"/>
      <w:szCs w:val="22"/>
    </w:rPr>
  </w:style>
  <w:style w:type="character" w:customStyle="1" w:styleId="Standardnpsmoodstavce2">
    <w:name w:val="Standardní písmo odstavce2"/>
  </w:style>
  <w:style w:type="character" w:customStyle="1" w:styleId="WW8Num11z4">
    <w:name w:val="WW8Num11z4"/>
    <w:rPr>
      <w:rFonts w:ascii="Palatino Linotype" w:eastAsia="Times New Roman" w:hAnsi="Palatino Linotype" w:cs="Times New Roman"/>
    </w:rPr>
  </w:style>
  <w:style w:type="character" w:customStyle="1" w:styleId="WW8Num12z4">
    <w:name w:val="WW8Num12z4"/>
    <w:rPr>
      <w:rFonts w:ascii="Palatino Linotype" w:eastAsia="Times New Roman" w:hAnsi="Palatino Linotype" w:cs="Times New Roman"/>
    </w:rPr>
  </w:style>
  <w:style w:type="character" w:customStyle="1" w:styleId="WW8Num15z4">
    <w:name w:val="WW8Num15z4"/>
    <w:rPr>
      <w:rFonts w:ascii="Palatino Linotype" w:eastAsia="Times New Roman" w:hAnsi="Palatino Linotype" w:cs="Times New Roman"/>
    </w:rPr>
  </w:style>
  <w:style w:type="character" w:customStyle="1" w:styleId="Standardnpsmoodstavce1">
    <w:name w:val="Standardní písmo odstavce1"/>
  </w:style>
  <w:style w:type="character" w:customStyle="1" w:styleId="Nadpis1Char">
    <w:name w:val="Nadpis 1 Char"/>
    <w:rPr>
      <w:rFonts w:ascii="Times New Roman" w:eastAsia="Times New Roman" w:hAnsi="Times New Roman" w:cs="Times New Roman"/>
      <w:b/>
      <w:kern w:val="1"/>
      <w:sz w:val="28"/>
      <w:szCs w:val="20"/>
    </w:rPr>
  </w:style>
  <w:style w:type="character" w:customStyle="1" w:styleId="Nadpis2Char">
    <w:name w:val="Nadpis 2 Char"/>
    <w:rPr>
      <w:rFonts w:ascii="Times New Roman" w:eastAsia="Times New Roman" w:hAnsi="Times New Roman" w:cs="Times New Roman"/>
      <w:b/>
      <w:kern w:val="1"/>
      <w:sz w:val="20"/>
      <w:szCs w:val="20"/>
    </w:rPr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1"/>
  </w:style>
  <w:style w:type="character" w:customStyle="1" w:styleId="ZhlavChar">
    <w:name w:val="Záhlav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TextbublinyChar">
    <w:name w:val="Text bubliny Char"/>
    <w:rPr>
      <w:rFonts w:ascii="Tahoma" w:eastAsia="Times New Roman" w:hAnsi="Tahoma" w:cs="Tahoma"/>
      <w:sz w:val="16"/>
      <w:szCs w:val="16"/>
    </w:rPr>
  </w:style>
  <w:style w:type="character" w:customStyle="1" w:styleId="ZkladntextChar">
    <w:name w:val="Základní text Char"/>
    <w:rPr>
      <w:rFonts w:ascii="Times New Roman" w:eastAsia="Times New Roman" w:hAnsi="Times New Roman" w:cs="Times New Roman"/>
      <w:i/>
      <w:kern w:val="1"/>
      <w:sz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rPr>
      <w:rFonts w:ascii="Times New Roman" w:eastAsia="Times New Roman" w:hAnsi="Times New Roman" w:cs="Times New Roman"/>
    </w:rPr>
  </w:style>
  <w:style w:type="character" w:customStyle="1" w:styleId="PedmtkomenteChar">
    <w:name w:val="Předmět komentáře Char"/>
    <w:rPr>
      <w:rFonts w:ascii="Times New Roman" w:eastAsia="Times New Roman" w:hAnsi="Times New Roman" w:cs="Times New Roman"/>
      <w:b/>
      <w:bCs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Odkaznakoment2">
    <w:name w:val="Odkaz na komentář2"/>
    <w:rPr>
      <w:sz w:val="16"/>
      <w:szCs w:val="16"/>
    </w:rPr>
  </w:style>
  <w:style w:type="character" w:customStyle="1" w:styleId="TextkomenteChar1">
    <w:name w:val="Text komentáře Char1"/>
    <w:rPr>
      <w:rFonts w:cs="Calibri"/>
    </w:rPr>
  </w:style>
  <w:style w:type="character" w:customStyle="1" w:styleId="Nadpis3Char">
    <w:name w:val="Nadpis 3 Char"/>
    <w:rPr>
      <w:rFonts w:ascii="Cambria" w:eastAsia="Times New Roman" w:hAnsi="Cambria" w:cs="Times New Roman"/>
      <w:b/>
      <w:bCs/>
      <w:sz w:val="26"/>
      <w:szCs w:val="26"/>
    </w:rPr>
  </w:style>
  <w:style w:type="character" w:styleId="Zvraznn">
    <w:name w:val="Emphasis"/>
    <w:qFormat/>
    <w:rPr>
      <w:i/>
      <w:iCs/>
    </w:rPr>
  </w:style>
  <w:style w:type="character" w:customStyle="1" w:styleId="Zkladntext3Char">
    <w:name w:val="Základní text 3 Char"/>
    <w:rPr>
      <w:rFonts w:cs="Calibri"/>
      <w:sz w:val="16"/>
      <w:szCs w:val="16"/>
    </w:rPr>
  </w:style>
  <w:style w:type="character" w:customStyle="1" w:styleId="ZkladntextodsazenChar">
    <w:name w:val="Základní text odsazený Char"/>
    <w:rPr>
      <w:rFonts w:cs="Calibri"/>
      <w:sz w:val="24"/>
      <w:szCs w:val="24"/>
    </w:rPr>
  </w:style>
  <w:style w:type="character" w:customStyle="1" w:styleId="Zkladntextodsazen3Char">
    <w:name w:val="Základní text odsazený 3 Char"/>
    <w:rPr>
      <w:rFonts w:cs="Calibri"/>
      <w:sz w:val="16"/>
      <w:szCs w:val="16"/>
    </w:rPr>
  </w:style>
  <w:style w:type="character" w:customStyle="1" w:styleId="NzevChar">
    <w:name w:val="Název Char"/>
    <w:rPr>
      <w:b/>
      <w:sz w:val="24"/>
    </w:rPr>
  </w:style>
  <w:style w:type="character" w:customStyle="1" w:styleId="A15">
    <w:name w:val="A15"/>
    <w:rPr>
      <w:rFonts w:cs="Univers 57 Condensed"/>
      <w:color w:val="000000"/>
      <w:sz w:val="12"/>
      <w:szCs w:val="12"/>
    </w:rPr>
  </w:style>
  <w:style w:type="character" w:customStyle="1" w:styleId="ListLabel2">
    <w:name w:val="ListLabel 2"/>
    <w:rPr>
      <w:rFonts w:cs="Courier New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overflowPunct w:val="0"/>
      <w:autoSpaceDE w:val="0"/>
      <w:jc w:val="both"/>
      <w:textAlignment w:val="baseline"/>
    </w:pPr>
    <w:rPr>
      <w:i/>
      <w:kern w:val="1"/>
      <w:szCs w:val="20"/>
    </w:r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Bezmezer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adpis-titulnstrnka">
    <w:name w:val="Nadpis - titulní stránka"/>
    <w:basedOn w:val="Normln"/>
    <w:next w:val="Normln"/>
    <w:pPr>
      <w:spacing w:after="120"/>
      <w:jc w:val="center"/>
    </w:pPr>
    <w:rPr>
      <w:rFonts w:ascii="Palatino Linotype" w:hAnsi="Palatino Linotype" w:cs="Palatino Linotype"/>
      <w:b/>
      <w:sz w:val="36"/>
    </w:rPr>
  </w:style>
  <w:style w:type="paragraph" w:styleId="Odstavecseseznamem">
    <w:name w:val="List Paragraph"/>
    <w:basedOn w:val="Normln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PFI-odstavec">
    <w:name w:val="PFI-odstavec"/>
    <w:basedOn w:val="Normln"/>
    <w:next w:val="Normln"/>
    <w:pPr>
      <w:numPr>
        <w:numId w:val="9"/>
      </w:numPr>
      <w:spacing w:after="120"/>
      <w:jc w:val="both"/>
    </w:pPr>
    <w:rPr>
      <w:rFonts w:ascii="Palatino Linotype" w:hAnsi="Palatino Linotype" w:cs="Palatino Linotype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pPr>
      <w:widowControl w:val="0"/>
      <w:suppressLineNumbers/>
    </w:pPr>
    <w:rPr>
      <w:rFonts w:eastAsia="Arial Unicode MS"/>
      <w:kern w:val="1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rmce">
    <w:name w:val="Obsah rámce"/>
    <w:basedOn w:val="Zkladntext"/>
  </w:style>
  <w:style w:type="paragraph" w:customStyle="1" w:styleId="Textkomente2">
    <w:name w:val="Text komentáře2"/>
    <w:basedOn w:val="Normln"/>
    <w:rPr>
      <w:sz w:val="20"/>
      <w:szCs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Potenpsmenaodkazu">
    <w:name w:val="Počáteční písmena odkazu"/>
    <w:basedOn w:val="Normln"/>
    <w:pPr>
      <w:widowControl w:val="0"/>
      <w:suppressAutoHyphens w:val="0"/>
      <w:jc w:val="both"/>
    </w:pPr>
    <w:rPr>
      <w:rFonts w:cs="Times New Roman"/>
      <w:szCs w:val="20"/>
    </w:rPr>
  </w:style>
  <w:style w:type="paragraph" w:customStyle="1" w:styleId="Nzevsmlouvy">
    <w:name w:val="Název smlouvy"/>
    <w:basedOn w:val="Normln"/>
    <w:pPr>
      <w:widowControl w:val="0"/>
      <w:suppressAutoHyphens w:val="0"/>
      <w:jc w:val="center"/>
    </w:pPr>
    <w:rPr>
      <w:rFonts w:cs="Times New Roman"/>
      <w:b/>
      <w:sz w:val="36"/>
      <w:szCs w:val="20"/>
    </w:rPr>
  </w:style>
  <w:style w:type="paragraph" w:customStyle="1" w:styleId="Prohlen">
    <w:name w:val="Prohlášení"/>
    <w:basedOn w:val="Normln"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customStyle="1" w:styleId="Zkladntextsubtitle2">
    <w:name w:val="Základní text.subtitle2"/>
    <w:basedOn w:val="Normln"/>
    <w:next w:val="Normln"/>
    <w:pPr>
      <w:widowControl w:val="0"/>
      <w:suppressAutoHyphens w:val="0"/>
    </w:pPr>
    <w:rPr>
      <w:rFonts w:cs="Times New Roman"/>
      <w:sz w:val="20"/>
      <w:szCs w:val="20"/>
      <w:lang w:val="en-GB"/>
    </w:rPr>
  </w:style>
  <w:style w:type="paragraph" w:styleId="Nzev">
    <w:name w:val="Title"/>
    <w:basedOn w:val="Normln"/>
    <w:next w:val="Podtitul"/>
    <w:qFormat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Nadpis21">
    <w:name w:val="Nadpis 21"/>
    <w:basedOn w:val="Normln"/>
    <w:pPr>
      <w:widowControl w:val="0"/>
      <w:suppressAutoHyphens w:val="0"/>
      <w:spacing w:after="120"/>
      <w:ind w:left="1418" w:hanging="708"/>
      <w:jc w:val="both"/>
    </w:pPr>
    <w:rPr>
      <w:rFonts w:cs="Times New Roman"/>
      <w:szCs w:val="20"/>
    </w:rPr>
  </w:style>
  <w:style w:type="paragraph" w:customStyle="1" w:styleId="Verdananadpis1">
    <w:name w:val="Verdana nadpis 1"/>
    <w:basedOn w:val="Nadpis2"/>
    <w:pPr>
      <w:numPr>
        <w:ilvl w:val="0"/>
        <w:numId w:val="0"/>
      </w:numPr>
      <w:tabs>
        <w:tab w:val="left" w:pos="1080"/>
      </w:tabs>
      <w:suppressAutoHyphens w:val="0"/>
      <w:spacing w:before="120" w:line="240" w:lineRule="atLeast"/>
      <w:ind w:left="1134" w:hanging="708"/>
      <w:jc w:val="both"/>
    </w:pPr>
    <w:rPr>
      <w:rFonts w:ascii="Verdana" w:hAnsi="Verdana" w:cs="Times New Roman"/>
    </w:rPr>
  </w:style>
  <w:style w:type="paragraph" w:customStyle="1" w:styleId="Odstavec1">
    <w:name w:val="Odstavec 1."/>
    <w:basedOn w:val="Normln"/>
    <w:pPr>
      <w:keepNext/>
      <w:numPr>
        <w:numId w:val="14"/>
      </w:numPr>
      <w:suppressAutoHyphens w:val="0"/>
      <w:spacing w:before="360" w:after="120"/>
    </w:pPr>
    <w:rPr>
      <w:rFonts w:cs="Times New Roman"/>
      <w:b/>
      <w:bCs/>
    </w:rPr>
  </w:style>
  <w:style w:type="paragraph" w:customStyle="1" w:styleId="Odstavec11">
    <w:name w:val="Odstavec 1.1"/>
    <w:basedOn w:val="Normln"/>
    <w:pPr>
      <w:tabs>
        <w:tab w:val="num" w:pos="360"/>
      </w:tabs>
      <w:suppressAutoHyphens w:val="0"/>
      <w:spacing w:before="120"/>
      <w:ind w:left="360" w:hanging="360"/>
    </w:pPr>
    <w:rPr>
      <w:rFonts w:cs="Times New Roman"/>
      <w:sz w:val="20"/>
    </w:rPr>
  </w:style>
  <w:style w:type="paragraph" w:customStyle="1" w:styleId="StylZa0b">
    <w:name w:val="Styl Za:  0 b."/>
    <w:basedOn w:val="Normln"/>
    <w:pPr>
      <w:numPr>
        <w:numId w:val="12"/>
      </w:numPr>
      <w:suppressAutoHyphens w:val="0"/>
    </w:pPr>
    <w:rPr>
      <w:rFonts w:cs="Times New Roman"/>
    </w:rPr>
  </w:style>
  <w:style w:type="paragraph" w:customStyle="1" w:styleId="StylLatinkaArialSloitArial10bPed0cm">
    <w:name w:val="Styl (Latinka) Arial (Složité) Arial 10 b. Před:  0 cm"/>
    <w:basedOn w:val="Normln"/>
    <w:pPr>
      <w:tabs>
        <w:tab w:val="left" w:pos="1531"/>
        <w:tab w:val="left" w:pos="2325"/>
      </w:tabs>
      <w:suppressAutoHyphens w:val="0"/>
      <w:spacing w:line="200" w:lineRule="atLeast"/>
    </w:pPr>
    <w:rPr>
      <w:rFonts w:ascii="Arial" w:hAnsi="Arial" w:cs="Arial"/>
      <w:sz w:val="20"/>
      <w:szCs w:val="20"/>
    </w:rPr>
  </w:style>
  <w:style w:type="paragraph" w:customStyle="1" w:styleId="OdstavecpodNadpis1">
    <w:name w:val="Odstavec pod Nadpis 1"/>
    <w:basedOn w:val="Nadpis2"/>
    <w:pPr>
      <w:widowControl w:val="0"/>
      <w:numPr>
        <w:ilvl w:val="0"/>
        <w:numId w:val="0"/>
      </w:numPr>
      <w:tabs>
        <w:tab w:val="left" w:pos="993"/>
      </w:tabs>
      <w:suppressAutoHyphens w:val="0"/>
      <w:spacing w:after="120"/>
      <w:ind w:left="993" w:hanging="567"/>
      <w:jc w:val="both"/>
    </w:pPr>
    <w:rPr>
      <w:rFonts w:ascii="Arial" w:hAnsi="Arial" w:cs="Times New Roman"/>
      <w:b w:val="0"/>
    </w:rPr>
  </w:style>
  <w:style w:type="paragraph" w:customStyle="1" w:styleId="NadpisZD1">
    <w:name w:val="Nadpis ZD 1"/>
    <w:basedOn w:val="Normln"/>
    <w:next w:val="Normln"/>
    <w:pPr>
      <w:widowControl w:val="0"/>
      <w:suppressAutoHyphens w:val="0"/>
      <w:spacing w:line="360" w:lineRule="atLeast"/>
      <w:jc w:val="both"/>
      <w:textAlignment w:val="baseline"/>
    </w:pPr>
    <w:rPr>
      <w:rFonts w:ascii="Verdana" w:hAnsi="Verdana" w:cs="Times New Roman"/>
      <w:b/>
      <w:caps/>
      <w:sz w:val="22"/>
    </w:rPr>
  </w:style>
  <w:style w:type="paragraph" w:customStyle="1" w:styleId="Pa2">
    <w:name w:val="Pa2"/>
    <w:basedOn w:val="Normln"/>
    <w:next w:val="Normln"/>
    <w:pPr>
      <w:suppressAutoHyphens w:val="0"/>
      <w:autoSpaceDE w:val="0"/>
      <w:spacing w:line="241" w:lineRule="atLeast"/>
    </w:pPr>
    <w:rPr>
      <w:rFonts w:ascii="Univers 57 Condensed" w:hAnsi="Univers 57 Condensed" w:cs="Times New Roman"/>
    </w:r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dstavecseseznamem1">
    <w:name w:val="Odstavec se seznamem1"/>
    <w:basedOn w:val="Normln"/>
    <w:pPr>
      <w:spacing w:after="200"/>
      <w:ind w:left="720"/>
      <w:contextualSpacing/>
    </w:pPr>
  </w:style>
  <w:style w:type="paragraph" w:styleId="Revize">
    <w:name w:val="Revision"/>
    <w:hidden/>
    <w:uiPriority w:val="99"/>
    <w:semiHidden/>
    <w:rsid w:val="009B3C58"/>
    <w:rPr>
      <w:rFonts w:cs="Calibri"/>
      <w:sz w:val="24"/>
      <w:szCs w:val="24"/>
      <w:lang w:eastAsia="zh-CN"/>
    </w:rPr>
  </w:style>
  <w:style w:type="character" w:styleId="Odkaznakoment">
    <w:name w:val="annotation reference"/>
    <w:uiPriority w:val="99"/>
    <w:semiHidden/>
    <w:unhideWhenUsed/>
    <w:rsid w:val="00A22F81"/>
    <w:rPr>
      <w:sz w:val="16"/>
      <w:szCs w:val="16"/>
    </w:rPr>
  </w:style>
  <w:style w:type="paragraph" w:styleId="Textkomente">
    <w:name w:val="annotation text"/>
    <w:basedOn w:val="Normln"/>
    <w:link w:val="TextkomenteChar2"/>
    <w:uiPriority w:val="99"/>
    <w:semiHidden/>
    <w:unhideWhenUsed/>
    <w:rsid w:val="00A22F81"/>
    <w:rPr>
      <w:rFonts w:cs="Times New Roman"/>
      <w:sz w:val="20"/>
      <w:szCs w:val="20"/>
    </w:rPr>
  </w:style>
  <w:style w:type="character" w:customStyle="1" w:styleId="TextkomenteChar2">
    <w:name w:val="Text komentáře Char2"/>
    <w:link w:val="Textkomente"/>
    <w:uiPriority w:val="99"/>
    <w:semiHidden/>
    <w:rsid w:val="00A22F81"/>
    <w:rPr>
      <w:rFonts w:cs="Calibri"/>
      <w:lang w:eastAsia="zh-CN"/>
    </w:rPr>
  </w:style>
  <w:style w:type="table" w:styleId="Mkatabulky">
    <w:name w:val="Table Grid"/>
    <w:basedOn w:val="Normlntabulka"/>
    <w:uiPriority w:val="59"/>
    <w:rsid w:val="005B62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pismeno">
    <w:name w:val="PFI-pismeno"/>
    <w:basedOn w:val="PFI-odstavec"/>
    <w:rsid w:val="00DF2001"/>
    <w:pPr>
      <w:numPr>
        <w:numId w:val="0"/>
      </w:numPr>
      <w:tabs>
        <w:tab w:val="num" w:pos="1051"/>
      </w:tabs>
      <w:ind w:left="1051" w:hanging="341"/>
    </w:pPr>
    <w:rPr>
      <w:rFonts w:cs="Times New Roman"/>
      <w:lang w:eastAsia="ar-SA"/>
    </w:rPr>
  </w:style>
  <w:style w:type="paragraph" w:customStyle="1" w:styleId="PFI-msk">
    <w:name w:val="PFI-římské"/>
    <w:basedOn w:val="PFI-pismeno"/>
    <w:rsid w:val="00DF2001"/>
    <w:pPr>
      <w:tabs>
        <w:tab w:val="clear" w:pos="1051"/>
        <w:tab w:val="num" w:pos="29"/>
      </w:tabs>
      <w:ind w:left="1050" w:hanging="340"/>
    </w:pPr>
  </w:style>
  <w:style w:type="paragraph" w:styleId="Zkladntext2">
    <w:name w:val="Body Text 2"/>
    <w:basedOn w:val="Normln"/>
    <w:link w:val="Zkladntext2Char"/>
    <w:uiPriority w:val="99"/>
    <w:unhideWhenUsed/>
    <w:rsid w:val="000D3B2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0D3B21"/>
    <w:rPr>
      <w:rFonts w:cs="Calibri"/>
      <w:sz w:val="24"/>
      <w:szCs w:val="24"/>
      <w:lang w:eastAsia="zh-CN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97250"/>
    <w:rPr>
      <w:color w:val="605E5C"/>
      <w:shd w:val="clear" w:color="auto" w:fill="E1DFDD"/>
    </w:rPr>
  </w:style>
  <w:style w:type="character" w:customStyle="1" w:styleId="cpvselected">
    <w:name w:val="cpvselected"/>
    <w:basedOn w:val="Standardnpsmoodstavce"/>
    <w:rsid w:val="00401F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52D236B320D14B99AE997BB9028D31" ma:contentTypeVersion="4" ma:contentTypeDescription="Vytvoří nový dokument" ma:contentTypeScope="" ma:versionID="6084d66f3d2beaa03b8a970fa1478fda">
  <xsd:schema xmlns:xsd="http://www.w3.org/2001/XMLSchema" xmlns:xs="http://www.w3.org/2001/XMLSchema" xmlns:p="http://schemas.microsoft.com/office/2006/metadata/properties" xmlns:ns2="c3d61eb2-1ef2-4958-a5b9-bad0d40114c2" xmlns:ns3="http://schemas.microsoft.com/sharepoint/v3/fields" targetNamespace="http://schemas.microsoft.com/office/2006/metadata/properties" ma:root="true" ma:fieldsID="319bc3277fd5f49c38ca9e9b797e4174" ns2:_="" ns3:_="">
    <xsd:import namespace="c3d61eb2-1ef2-4958-a5b9-bad0d40114c2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Datum" minOccurs="0"/>
                <xsd:element ref="ns2:Odpov_x011b_dnost" minOccurs="0"/>
                <xsd:element ref="ns3:_Version" minOccurs="0"/>
                <xsd:element ref="ns2:_x010c__x00ed_slo_x0020_p_x0159_edpis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61eb2-1ef2-4958-a5b9-bad0d40114c2" elementFormDefault="qualified">
    <xsd:import namespace="http://schemas.microsoft.com/office/2006/documentManagement/types"/>
    <xsd:import namespace="http://schemas.microsoft.com/office/infopath/2007/PartnerControls"/>
    <xsd:element name="Datum" ma:index="8" nillable="true" ma:displayName="Datum" ma:default="[today]" ma:format="DateOnly" ma:internalName="Datum">
      <xsd:simpleType>
        <xsd:restriction base="dms:DateTime"/>
      </xsd:simpleType>
    </xsd:element>
    <xsd:element name="Odpov_x011b_dnost" ma:index="9" nillable="true" ma:displayName="Odpovědnost" ma:internalName="Odpov_x011b_dnost">
      <xsd:simpleType>
        <xsd:restriction base="dms:Text">
          <xsd:maxLength value="255"/>
        </xsd:restriction>
      </xsd:simpleType>
    </xsd:element>
    <xsd:element name="_x010c__x00ed_slo_x0020_p_x0159_edpisu" ma:index="11" nillable="true" ma:displayName="Číslo předpisu" ma:internalName="_x010c__x00ed_slo_x0020_p_x0159_edpisu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10" nillable="true" ma:displayName="Verze" ma:internalName="_Vers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Datum xmlns="c3d61eb2-1ef2-4958-a5b9-bad0d40114c2">2015-03-19T23:00:00+00:00</Datum>
    <_Version xmlns="http://schemas.microsoft.com/sharepoint/v3/fields" xsi:nil="true"/>
    <_x010c__x00ed_slo_x0020_p_x0159_edpisu xmlns="c3d61eb2-1ef2-4958-a5b9-bad0d40114c2" xsi:nil="true"/>
    <Odpov_x011b_dnost xmlns="c3d61eb2-1ef2-4958-a5b9-bad0d40114c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41216-F0B3-4D13-899E-56F44A60B8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d61eb2-1ef2-4958-a5b9-bad0d40114c2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0C5266-0303-4075-BAE0-45CEF06532A6}">
  <ds:schemaRefs>
    <ds:schemaRef ds:uri="http://schemas.microsoft.com/office/2006/metadata/properties"/>
    <ds:schemaRef ds:uri="http://www.w3.org/XML/1998/namespace"/>
    <ds:schemaRef ds:uri="http://schemas.microsoft.com/sharepoint/v3/field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c3d61eb2-1ef2-4958-a5b9-bad0d40114c2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CBB6C43-01BD-4BC8-A629-B94A6F9D4F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95FC32-DCB7-4FA6-ACF2-626771167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Zdeněk Vodsloň</dc:creator>
  <cp:lastModifiedBy>Kovaříková Lucie</cp:lastModifiedBy>
  <cp:revision>3</cp:revision>
  <cp:lastPrinted>2015-09-15T12:54:00Z</cp:lastPrinted>
  <dcterms:created xsi:type="dcterms:W3CDTF">2018-10-25T10:26:00Z</dcterms:created>
  <dcterms:modified xsi:type="dcterms:W3CDTF">2018-10-25T10:27:00Z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0x010100BD52D236B320D14B99AE997BB9028D31</vt:lpwstr>
  </property>
</Properties>
</file>